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B5BE4" w:rsidRPr="000E6E2F" w:rsidRDefault="00E84172" w:rsidP="00E8417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572635" cy="23145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5BE4" w:rsidRPr="000E6E2F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5BE4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3641D" w:rsidRDefault="0003641D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3641D" w:rsidRDefault="0003641D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3641D" w:rsidRDefault="0003641D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3641D" w:rsidRPr="000E6E2F" w:rsidRDefault="0003641D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8F" w:rsidRPr="000E6E2F" w:rsidRDefault="0031158F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A4B39" w:rsidRPr="000E6E2F" w:rsidRDefault="000E6E2F" w:rsidP="00D542A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E6E2F">
        <w:rPr>
          <w:rFonts w:ascii="Times New Roman" w:hAnsi="Times New Roman" w:cs="Times New Roman"/>
          <w:b/>
          <w:sz w:val="26"/>
          <w:szCs w:val="26"/>
        </w:rPr>
        <w:t>Адаптированная основная общеобразовательная программа  образования обучающихся  с</w:t>
      </w:r>
      <w:r w:rsidR="009A4B39" w:rsidRPr="000E6E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E6E2F">
        <w:rPr>
          <w:rFonts w:ascii="Times New Roman" w:hAnsi="Times New Roman" w:cs="Times New Roman"/>
          <w:b/>
          <w:sz w:val="26"/>
          <w:szCs w:val="26"/>
        </w:rPr>
        <w:t>умеренной, тяжелой и глубокой умственной отсталостью (интеллектуальными</w:t>
      </w:r>
      <w:proofErr w:type="gramEnd"/>
      <w:r w:rsidRPr="000E6E2F">
        <w:rPr>
          <w:rFonts w:ascii="Times New Roman" w:hAnsi="Times New Roman" w:cs="Times New Roman"/>
          <w:b/>
          <w:sz w:val="26"/>
          <w:szCs w:val="26"/>
        </w:rPr>
        <w:t xml:space="preserve"> нарушениями), тяжелыми  и множественными нарушениями развития (вариант</w:t>
      </w:r>
      <w:r w:rsidR="009A4B39" w:rsidRPr="000E6E2F">
        <w:rPr>
          <w:rFonts w:ascii="Times New Roman" w:hAnsi="Times New Roman" w:cs="Times New Roman"/>
          <w:b/>
          <w:sz w:val="26"/>
          <w:szCs w:val="26"/>
        </w:rPr>
        <w:t xml:space="preserve"> 2)</w:t>
      </w:r>
    </w:p>
    <w:p w:rsidR="00DC7217" w:rsidRPr="000E6E2F" w:rsidRDefault="00DC7217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0E6E2F">
        <w:rPr>
          <w:rFonts w:ascii="Times New Roman" w:hAnsi="Times New Roman" w:cs="Times New Roman"/>
          <w:b/>
          <w:color w:val="auto"/>
          <w:sz w:val="26"/>
          <w:szCs w:val="26"/>
        </w:rPr>
        <w:t>муниципального казённого общеобразовательного учреждения</w:t>
      </w:r>
    </w:p>
    <w:p w:rsidR="00DC7217" w:rsidRPr="000E6E2F" w:rsidRDefault="00DC7217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0E6E2F">
        <w:rPr>
          <w:rFonts w:ascii="Times New Roman" w:hAnsi="Times New Roman" w:cs="Times New Roman"/>
          <w:b/>
          <w:color w:val="auto"/>
          <w:sz w:val="26"/>
          <w:szCs w:val="26"/>
        </w:rPr>
        <w:t>«</w:t>
      </w:r>
      <w:proofErr w:type="spellStart"/>
      <w:r w:rsidRPr="000E6E2F">
        <w:rPr>
          <w:rFonts w:ascii="Times New Roman" w:hAnsi="Times New Roman" w:cs="Times New Roman"/>
          <w:b/>
          <w:color w:val="auto"/>
          <w:sz w:val="26"/>
          <w:szCs w:val="26"/>
        </w:rPr>
        <w:t>Заледеевская</w:t>
      </w:r>
      <w:proofErr w:type="spellEnd"/>
      <w:r w:rsidRPr="000E6E2F">
        <w:rPr>
          <w:rFonts w:ascii="Times New Roman" w:hAnsi="Times New Roman" w:cs="Times New Roman"/>
          <w:b/>
          <w:color w:val="auto"/>
          <w:sz w:val="26"/>
          <w:szCs w:val="26"/>
        </w:rPr>
        <w:t xml:space="preserve"> средняя общеобразовательная школа»</w:t>
      </w:r>
    </w:p>
    <w:p w:rsidR="00DC7217" w:rsidRPr="00590FB8" w:rsidRDefault="00DC7217" w:rsidP="00D542A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41D" w:rsidRDefault="0003641D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41D" w:rsidRDefault="0003641D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3641D" w:rsidRPr="00590FB8" w:rsidRDefault="0003641D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0E6E2F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1158F" w:rsidRPr="000E6E2F" w:rsidRDefault="009A4B39" w:rsidP="00D542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E2F">
        <w:rPr>
          <w:rFonts w:ascii="Times New Roman" w:hAnsi="Times New Roman" w:cs="Times New Roman"/>
          <w:b/>
          <w:sz w:val="24"/>
          <w:szCs w:val="24"/>
        </w:rPr>
        <w:t>с.</w:t>
      </w:r>
      <w:r w:rsidR="00FA11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6E2F">
        <w:rPr>
          <w:rFonts w:ascii="Times New Roman" w:hAnsi="Times New Roman" w:cs="Times New Roman"/>
          <w:b/>
          <w:sz w:val="24"/>
          <w:szCs w:val="24"/>
        </w:rPr>
        <w:t>Заледеево</w:t>
      </w:r>
      <w:proofErr w:type="spellEnd"/>
      <w:r w:rsidRPr="000E6E2F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9A4B39" w:rsidRDefault="009A4B39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39" w:rsidRDefault="009A4B39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39" w:rsidRDefault="009A4B39" w:rsidP="000E6E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0"/>
        <w:gridCol w:w="7305"/>
        <w:gridCol w:w="7"/>
        <w:gridCol w:w="1843"/>
        <w:gridCol w:w="284"/>
        <w:gridCol w:w="424"/>
      </w:tblGrid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</w:tcPr>
          <w:p w:rsidR="009A4B39" w:rsidRPr="00465B6E" w:rsidRDefault="009A4B39" w:rsidP="009A4B39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br w:type="page"/>
              <w:t>№</w:t>
            </w:r>
          </w:p>
          <w:p w:rsidR="009A4B39" w:rsidRPr="00465B6E" w:rsidRDefault="009A4B39" w:rsidP="009A4B39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12" w:type="dxa"/>
            <w:gridSpan w:val="2"/>
          </w:tcPr>
          <w:p w:rsidR="009A4B39" w:rsidRPr="00465B6E" w:rsidRDefault="009A4B39" w:rsidP="009A4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27" w:type="dxa"/>
            <w:gridSpan w:val="2"/>
          </w:tcPr>
          <w:p w:rsidR="009A4B39" w:rsidRPr="00465B6E" w:rsidRDefault="009A4B39" w:rsidP="009A4B39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Страницы/</w:t>
            </w:r>
          </w:p>
          <w:p w:rsidR="009A4B39" w:rsidRPr="00465B6E" w:rsidRDefault="009A4B39" w:rsidP="009A4B39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примечания</w:t>
            </w:r>
          </w:p>
        </w:tc>
      </w:tr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</w:tcPr>
          <w:p w:rsidR="009A4B39" w:rsidRPr="00465B6E" w:rsidRDefault="009A4B39" w:rsidP="009A4B39">
            <w:pPr>
              <w:spacing w:line="360" w:lineRule="auto"/>
              <w:ind w:right="-11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12" w:type="dxa"/>
            <w:gridSpan w:val="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ОБЩИЕ ПОЛОЖЕНИЯ</w:t>
            </w: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127" w:type="dxa"/>
            <w:gridSpan w:val="2"/>
          </w:tcPr>
          <w:p w:rsidR="009A4B39" w:rsidRPr="00E66CBF" w:rsidRDefault="00FA11EC" w:rsidP="009A4B39">
            <w:pPr>
              <w:spacing w:line="360" w:lineRule="auto"/>
              <w:ind w:right="-10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9A4B39" w:rsidRPr="00017F85" w:rsidTr="009A4B39">
        <w:trPr>
          <w:gridAfter w:val="1"/>
          <w:wAfter w:w="424" w:type="dxa"/>
          <w:trHeight w:val="1666"/>
        </w:trPr>
        <w:tc>
          <w:tcPr>
            <w:tcW w:w="910" w:type="dxa"/>
            <w:shd w:val="clear" w:color="auto" w:fill="auto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12" w:type="dxa"/>
            <w:gridSpan w:val="2"/>
            <w:shd w:val="clear" w:color="auto" w:fill="auto"/>
          </w:tcPr>
          <w:p w:rsidR="009A4B39" w:rsidRPr="00465B6E" w:rsidRDefault="009A4B39" w:rsidP="009A4B39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АДАПТИРОВАННАЯ ОСНОВНАЯ ОБЩЕОБРАЗОВАТЕЛЬНАЯ ПРОГР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АММА ОБРАЗОВАНИЯ ОБУЧАЮЩИХСЯ С УМЕРЕННОЙ, ТЯЖЕЛОЙ И ГЛУБОКОЙ </w:t>
            </w: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 xml:space="preserve"> УМСТВЕННОЙ ОТСТАЛОСТЬЮ (ИНТЕЛЛЕКТ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УАЛЬНЫМИ НАРУШЕНИЯМИ) (ВАРИАНТ 2</w:t>
            </w: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  <w:shd w:val="clear" w:color="auto" w:fill="FFC000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</w:tc>
        <w:tc>
          <w:tcPr>
            <w:tcW w:w="7312" w:type="dxa"/>
            <w:gridSpan w:val="2"/>
            <w:shd w:val="clear" w:color="auto" w:fill="FFC000"/>
          </w:tcPr>
          <w:p w:rsidR="009A4B39" w:rsidRPr="00465B6E" w:rsidRDefault="009A4B39" w:rsidP="009A4B39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2127" w:type="dxa"/>
            <w:gridSpan w:val="2"/>
            <w:shd w:val="clear" w:color="auto" w:fill="FFC000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.1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127" w:type="dxa"/>
            <w:gridSpan w:val="2"/>
            <w:shd w:val="clear" w:color="auto" w:fill="F2F2F2" w:themeFill="background1" w:themeFillShade="F2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9A4B39" w:rsidRPr="009A4B39" w:rsidRDefault="009A4B39" w:rsidP="000E6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B39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обучающимися с умеренной, тяжелой и глубокой умственной отсталостью (интеллектуальными нарушениями), тяжелыми и множественными нарушениями развития адаптированной основной общеобразовательной программы</w:t>
            </w:r>
          </w:p>
        </w:tc>
        <w:tc>
          <w:tcPr>
            <w:tcW w:w="2127" w:type="dxa"/>
            <w:gridSpan w:val="2"/>
            <w:shd w:val="clear" w:color="auto" w:fill="F2F2F2" w:themeFill="background1" w:themeFillShade="F2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2.1.3</w:t>
            </w:r>
          </w:p>
        </w:tc>
        <w:tc>
          <w:tcPr>
            <w:tcW w:w="7305" w:type="dxa"/>
            <w:shd w:val="clear" w:color="auto" w:fill="F2F2F2" w:themeFill="background1" w:themeFillShade="F2"/>
          </w:tcPr>
          <w:p w:rsidR="009A4B39" w:rsidRPr="009A4B39" w:rsidRDefault="009A4B39" w:rsidP="009A4B39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9A4B39">
              <w:rPr>
                <w:rFonts w:ascii="Times New Roman" w:hAnsi="Times New Roman"/>
                <w:sz w:val="24"/>
                <w:szCs w:val="24"/>
              </w:rPr>
              <w:t>Система оценки достижения обучающимися с умеренной, тяжелой и глубокой умственной отсталостью (интеллектуальными нарушениями), тяжелыми и множественными нарушениями развития планируемых результатов освоения адаптированной основной общеобразовательной программы</w:t>
            </w:r>
          </w:p>
        </w:tc>
        <w:tc>
          <w:tcPr>
            <w:tcW w:w="2134" w:type="dxa"/>
            <w:gridSpan w:val="3"/>
            <w:shd w:val="clear" w:color="auto" w:fill="F2F2F2" w:themeFill="background1" w:themeFillShade="F2"/>
          </w:tcPr>
          <w:p w:rsidR="009A4B39" w:rsidRPr="00E66CBF" w:rsidRDefault="00E66CBF" w:rsidP="00E66CB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  <w:shd w:val="clear" w:color="auto" w:fill="FFC000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2" w:type="dxa"/>
            <w:gridSpan w:val="2"/>
            <w:shd w:val="clear" w:color="auto" w:fill="FFC000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2127" w:type="dxa"/>
            <w:gridSpan w:val="2"/>
            <w:shd w:val="clear" w:color="auto" w:fill="FFC000"/>
          </w:tcPr>
          <w:p w:rsidR="009A4B39" w:rsidRPr="00017F85" w:rsidRDefault="00E66CBF" w:rsidP="009A4B39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9A4B39" w:rsidRPr="00017F85" w:rsidTr="009A4B39">
        <w:trPr>
          <w:gridAfter w:val="1"/>
          <w:wAfter w:w="424" w:type="dxa"/>
          <w:trHeight w:val="1110"/>
        </w:trPr>
        <w:tc>
          <w:tcPr>
            <w:tcW w:w="910" w:type="dxa"/>
            <w:shd w:val="clear" w:color="auto" w:fill="F2F2F2" w:themeFill="background1" w:themeFillShade="F2"/>
          </w:tcPr>
          <w:p w:rsidR="009A4B39" w:rsidRPr="0075703C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75703C">
              <w:rPr>
                <w:rFonts w:ascii="Times New Roman" w:hAnsi="Times New Roman"/>
                <w:sz w:val="20"/>
                <w:szCs w:val="20"/>
              </w:rPr>
              <w:t>.1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B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Рабочие 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программы учебных предметов, курсов коррекционно-развивающей области</w:t>
            </w:r>
          </w:p>
        </w:tc>
        <w:tc>
          <w:tcPr>
            <w:tcW w:w="2127" w:type="dxa"/>
            <w:gridSpan w:val="2"/>
            <w:shd w:val="clear" w:color="auto" w:fill="F2F2F2" w:themeFill="background1" w:themeFillShade="F2"/>
          </w:tcPr>
          <w:p w:rsidR="009A4B39" w:rsidRPr="00465B6E" w:rsidRDefault="00E66CBF" w:rsidP="009A4B39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A4B39" w:rsidRPr="00017F85" w:rsidTr="009A4B39">
        <w:trPr>
          <w:gridAfter w:val="1"/>
          <w:wAfter w:w="424" w:type="dxa"/>
          <w:trHeight w:val="1350"/>
        </w:trPr>
        <w:tc>
          <w:tcPr>
            <w:tcW w:w="910" w:type="dxa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8C4BA6">
              <w:rPr>
                <w:rFonts w:ascii="Times New Roman" w:hAnsi="Times New Roman"/>
                <w:sz w:val="20"/>
                <w:szCs w:val="20"/>
              </w:rPr>
              <w:t>3.1.1</w:t>
            </w:r>
          </w:p>
        </w:tc>
        <w:tc>
          <w:tcPr>
            <w:tcW w:w="9439" w:type="dxa"/>
            <w:gridSpan w:val="4"/>
          </w:tcPr>
          <w:p w:rsidR="009A4B39" w:rsidRPr="00465B6E" w:rsidRDefault="009A4B39" w:rsidP="008C4BA6">
            <w:pPr>
              <w:spacing w:line="240" w:lineRule="auto"/>
              <w:ind w:right="-100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РП по учебным предметам «</w:t>
            </w:r>
            <w:r w:rsidR="008C4BA6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коммуникация», «Математические представления», «Окружающий природный мир», «Человек», « Домоводство», «Окружающий и социальный мир», « Музыка и движение», « Изобразительная деятельность», « Адаптивная физкультура», «Профильный труд».</w:t>
            </w:r>
          </w:p>
        </w:tc>
      </w:tr>
      <w:tr w:rsidR="009A4B39" w:rsidRPr="00017F85" w:rsidTr="009A4B39">
        <w:trPr>
          <w:gridAfter w:val="1"/>
          <w:wAfter w:w="424" w:type="dxa"/>
          <w:trHeight w:val="836"/>
        </w:trPr>
        <w:tc>
          <w:tcPr>
            <w:tcW w:w="910" w:type="dxa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.1.2</w:t>
            </w:r>
          </w:p>
        </w:tc>
        <w:tc>
          <w:tcPr>
            <w:tcW w:w="9439" w:type="dxa"/>
            <w:gridSpan w:val="4"/>
          </w:tcPr>
          <w:p w:rsidR="009A4B39" w:rsidRPr="00465B6E" w:rsidRDefault="009A4B39" w:rsidP="000E6E2F">
            <w:pPr>
              <w:spacing w:line="240" w:lineRule="auto"/>
              <w:ind w:right="-100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Программы курсов, модулей урочной  деятельности (формируется участниками образовательных отношений)</w:t>
            </w:r>
          </w:p>
        </w:tc>
      </w:tr>
      <w:tr w:rsidR="009A4B39" w:rsidRPr="00017F85" w:rsidTr="009A4B39">
        <w:trPr>
          <w:gridAfter w:val="1"/>
          <w:wAfter w:w="424" w:type="dxa"/>
          <w:trHeight w:val="653"/>
        </w:trPr>
        <w:tc>
          <w:tcPr>
            <w:tcW w:w="910" w:type="dxa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9439" w:type="dxa"/>
            <w:gridSpan w:val="4"/>
          </w:tcPr>
          <w:p w:rsidR="009A4B39" w:rsidRPr="00465B6E" w:rsidRDefault="009A4B39" w:rsidP="000E6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Программы курсов, модулей внеурочной деятельности  (формируется участниками образовательных отношений)</w:t>
            </w:r>
          </w:p>
        </w:tc>
      </w:tr>
      <w:tr w:rsidR="009A4B39" w:rsidRPr="00017F85" w:rsidTr="009A4B39">
        <w:trPr>
          <w:gridAfter w:val="1"/>
          <w:wAfter w:w="424" w:type="dxa"/>
          <w:trHeight w:val="317"/>
        </w:trPr>
        <w:tc>
          <w:tcPr>
            <w:tcW w:w="910" w:type="dxa"/>
            <w:shd w:val="clear" w:color="auto" w:fill="F2F2F2" w:themeFill="background1" w:themeFillShade="F2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Программа формирования базовых учебных действий</w:t>
            </w:r>
          </w:p>
        </w:tc>
        <w:tc>
          <w:tcPr>
            <w:tcW w:w="2127" w:type="dxa"/>
            <w:gridSpan w:val="2"/>
            <w:shd w:val="clear" w:color="auto" w:fill="F2F2F2" w:themeFill="background1" w:themeFillShade="F2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A4B39" w:rsidRPr="00017F85" w:rsidTr="009A4B39">
        <w:trPr>
          <w:gridAfter w:val="1"/>
          <w:wAfter w:w="424" w:type="dxa"/>
          <w:trHeight w:val="440"/>
        </w:trPr>
        <w:tc>
          <w:tcPr>
            <w:tcW w:w="910" w:type="dxa"/>
            <w:shd w:val="clear" w:color="auto" w:fill="F2F2F2" w:themeFill="background1" w:themeFillShade="F2"/>
          </w:tcPr>
          <w:p w:rsidR="009A4B39" w:rsidRPr="00017F85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.3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2127" w:type="dxa"/>
            <w:gridSpan w:val="2"/>
            <w:shd w:val="clear" w:color="auto" w:fill="F2F2F2" w:themeFill="background1" w:themeFillShade="F2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A4B39" w:rsidRPr="00017F85" w:rsidTr="009A4B39">
        <w:trPr>
          <w:gridAfter w:val="1"/>
          <w:wAfter w:w="424" w:type="dxa"/>
          <w:trHeight w:val="440"/>
        </w:trPr>
        <w:tc>
          <w:tcPr>
            <w:tcW w:w="910" w:type="dxa"/>
            <w:shd w:val="clear" w:color="auto" w:fill="F2F2F2" w:themeFill="background1" w:themeFillShade="F2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.4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Программа коррекционной работы</w:t>
            </w:r>
          </w:p>
        </w:tc>
        <w:tc>
          <w:tcPr>
            <w:tcW w:w="2127" w:type="dxa"/>
            <w:gridSpan w:val="2"/>
            <w:shd w:val="clear" w:color="auto" w:fill="F2F2F2" w:themeFill="background1" w:themeFillShade="F2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A4B39" w:rsidRPr="00017F85" w:rsidTr="009A4B39">
        <w:trPr>
          <w:gridAfter w:val="1"/>
          <w:wAfter w:w="424" w:type="dxa"/>
          <w:trHeight w:val="262"/>
        </w:trPr>
        <w:tc>
          <w:tcPr>
            <w:tcW w:w="910" w:type="dxa"/>
            <w:shd w:val="clear" w:color="auto" w:fill="FFC000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312" w:type="dxa"/>
            <w:gridSpan w:val="2"/>
            <w:shd w:val="clear" w:color="auto" w:fill="FFC000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2127" w:type="dxa"/>
            <w:gridSpan w:val="2"/>
            <w:shd w:val="clear" w:color="auto" w:fill="FFC000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A4B39" w:rsidRPr="00017F85" w:rsidTr="009A4B39">
        <w:trPr>
          <w:gridAfter w:val="1"/>
          <w:wAfter w:w="424" w:type="dxa"/>
          <w:trHeight w:val="231"/>
        </w:trPr>
        <w:tc>
          <w:tcPr>
            <w:tcW w:w="910" w:type="dxa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7312" w:type="dxa"/>
            <w:gridSpan w:val="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2127" w:type="dxa"/>
            <w:gridSpan w:val="2"/>
          </w:tcPr>
          <w:p w:rsidR="009A4B39" w:rsidRPr="00E66CBF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CB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A4B39" w:rsidRPr="00017F85" w:rsidTr="009A4B39">
        <w:trPr>
          <w:gridAfter w:val="1"/>
          <w:wAfter w:w="424" w:type="dxa"/>
          <w:trHeight w:val="368"/>
        </w:trPr>
        <w:tc>
          <w:tcPr>
            <w:tcW w:w="910" w:type="dxa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7312" w:type="dxa"/>
            <w:gridSpan w:val="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2127" w:type="dxa"/>
            <w:gridSpan w:val="2"/>
          </w:tcPr>
          <w:p w:rsidR="009A4B39" w:rsidRPr="00465B6E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9A4B39" w:rsidRPr="00017F85" w:rsidTr="009A4B39">
        <w:trPr>
          <w:gridAfter w:val="1"/>
          <w:wAfter w:w="424" w:type="dxa"/>
          <w:trHeight w:val="403"/>
        </w:trPr>
        <w:tc>
          <w:tcPr>
            <w:tcW w:w="910" w:type="dxa"/>
          </w:tcPr>
          <w:p w:rsidR="009A4B39" w:rsidRPr="00465B6E" w:rsidRDefault="009A4B39" w:rsidP="009A4B39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7312" w:type="dxa"/>
            <w:gridSpan w:val="2"/>
          </w:tcPr>
          <w:p w:rsidR="009A4B39" w:rsidRPr="00465B6E" w:rsidRDefault="009A4B39" w:rsidP="009A4B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2127" w:type="dxa"/>
            <w:gridSpan w:val="2"/>
          </w:tcPr>
          <w:p w:rsidR="009A4B39" w:rsidRPr="00465B6E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9A4B39" w:rsidRPr="00017F85" w:rsidTr="009A4B39">
        <w:trPr>
          <w:gridAfter w:val="1"/>
          <w:wAfter w:w="424" w:type="dxa"/>
          <w:trHeight w:val="249"/>
        </w:trPr>
        <w:tc>
          <w:tcPr>
            <w:tcW w:w="910" w:type="dxa"/>
          </w:tcPr>
          <w:p w:rsidR="009A4B39" w:rsidRPr="00465B6E" w:rsidRDefault="009A4B39" w:rsidP="000E6E2F">
            <w:pPr>
              <w:spacing w:line="24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7312" w:type="dxa"/>
            <w:gridSpan w:val="2"/>
          </w:tcPr>
          <w:p w:rsidR="009A4B39" w:rsidRPr="00465B6E" w:rsidRDefault="009A4B39" w:rsidP="000E6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2127" w:type="dxa"/>
            <w:gridSpan w:val="2"/>
          </w:tcPr>
          <w:p w:rsidR="009A4B39" w:rsidRPr="00465B6E" w:rsidRDefault="00E66CBF" w:rsidP="009A4B39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A4B39" w:rsidRPr="00017F85" w:rsidTr="009A4B39">
        <w:trPr>
          <w:gridAfter w:val="1"/>
          <w:wAfter w:w="424" w:type="dxa"/>
          <w:trHeight w:val="342"/>
        </w:trPr>
        <w:tc>
          <w:tcPr>
            <w:tcW w:w="910" w:type="dxa"/>
          </w:tcPr>
          <w:p w:rsidR="009A4B39" w:rsidRPr="00465B6E" w:rsidRDefault="009A4B39" w:rsidP="000E6E2F">
            <w:pPr>
              <w:spacing w:line="24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7312" w:type="dxa"/>
            <w:gridSpan w:val="2"/>
          </w:tcPr>
          <w:p w:rsidR="009A4B39" w:rsidRPr="009A4B39" w:rsidRDefault="009A4B39" w:rsidP="000E6E2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B39">
              <w:rPr>
                <w:rFonts w:ascii="Times New Roman" w:hAnsi="Times New Roman"/>
                <w:sz w:val="24"/>
                <w:szCs w:val="24"/>
              </w:rPr>
              <w:t>Система условий реализации адаптированной основной общеобразовательной программы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</w:t>
            </w:r>
          </w:p>
        </w:tc>
        <w:tc>
          <w:tcPr>
            <w:tcW w:w="2127" w:type="dxa"/>
            <w:gridSpan w:val="2"/>
          </w:tcPr>
          <w:p w:rsidR="009A4B39" w:rsidRPr="00465B6E" w:rsidRDefault="00E66CBF" w:rsidP="009A4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A4B39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2"/>
          <w:wAfter w:w="708" w:type="dxa"/>
        </w:trPr>
        <w:tc>
          <w:tcPr>
            <w:tcW w:w="10065" w:type="dxa"/>
            <w:gridSpan w:val="4"/>
          </w:tcPr>
          <w:p w:rsidR="009A4B39" w:rsidRPr="00590FB8" w:rsidRDefault="009A4B39" w:rsidP="00D542A9">
            <w:pPr>
              <w:pStyle w:val="af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691"/>
        </w:trPr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10065" w:type="dxa"/>
            <w:gridSpan w:val="4"/>
          </w:tcPr>
          <w:p w:rsidR="004F2631" w:rsidRPr="00590FB8" w:rsidRDefault="004F2631" w:rsidP="00D542A9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631" w:rsidRPr="00590FB8" w:rsidTr="009A4B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80"/>
        </w:trPr>
        <w:tc>
          <w:tcPr>
            <w:tcW w:w="10065" w:type="dxa"/>
            <w:gridSpan w:val="4"/>
          </w:tcPr>
          <w:p w:rsidR="004F2631" w:rsidRDefault="004F2631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735478" w:rsidRDefault="00735478" w:rsidP="000E6E2F">
            <w:pPr>
              <w:pStyle w:val="afe"/>
              <w:ind w:left="460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735478" w:rsidRDefault="00735478" w:rsidP="00735478">
            <w:pPr>
              <w:pStyle w:val="afe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0E6E2F" w:rsidRDefault="000E6E2F" w:rsidP="000E6E2F">
            <w:pPr>
              <w:pStyle w:val="afe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7D5C3B" w:rsidRDefault="007D5C3B" w:rsidP="000E6E2F">
            <w:pPr>
              <w:pStyle w:val="afe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7D5C3B" w:rsidRDefault="007D5C3B" w:rsidP="000E6E2F">
            <w:pPr>
              <w:pStyle w:val="afe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  <w:p w:rsidR="007D5C3B" w:rsidRPr="00590FB8" w:rsidRDefault="007D5C3B" w:rsidP="000E6E2F">
            <w:pPr>
              <w:pStyle w:val="afe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708" w:type="dxa"/>
            <w:gridSpan w:val="2"/>
          </w:tcPr>
          <w:p w:rsidR="004F2631" w:rsidRPr="00590FB8" w:rsidRDefault="004F2631" w:rsidP="006D7160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7160" w:rsidRDefault="005B5BE4" w:rsidP="006D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1.ОБЩИЕ ПОЛОЖЕНИЯ</w:t>
      </w:r>
      <w:r w:rsidR="006D7160" w:rsidRPr="006D7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(далее ― АООП) образования обучающихся с умственной отсталостью (интеллектуальными нарушениями) ― это общеоб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зо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ная про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грамма, адаптированная для этой категории обучающихся с учетом осо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бе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стей их психофизического развития, индивидуальных возможностей, и обе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пе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чи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ю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щая кор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рекцию нарушений развития и социальную адаптацию. 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FB8">
        <w:rPr>
          <w:rFonts w:ascii="Times New Roman" w:hAnsi="Times New Roman" w:cs="Times New Roman"/>
          <w:sz w:val="28"/>
          <w:szCs w:val="28"/>
        </w:rPr>
        <w:t>АООП обучающихся с умственной отсталостью (интеллектуальными нарушениями) разработана в соответствии с требованиями федерального государственного образовательного стандарта (далее ― Стандарт) обучающихся с умственной отсталостью (интеллектуальными нарушениями), предъявляемыми к структуре, условиям реализации и планир</w:t>
      </w:r>
      <w:r>
        <w:rPr>
          <w:rFonts w:ascii="Times New Roman" w:hAnsi="Times New Roman" w:cs="Times New Roman"/>
          <w:sz w:val="28"/>
          <w:szCs w:val="28"/>
        </w:rPr>
        <w:t xml:space="preserve">уемым результатам освоения АООП и на основе  </w:t>
      </w:r>
      <w:r w:rsidRPr="00600554">
        <w:rPr>
          <w:rFonts w:ascii="Times New Roman" w:hAnsi="Times New Roman" w:cs="Times New Roman"/>
          <w:sz w:val="28"/>
          <w:szCs w:val="28"/>
        </w:rPr>
        <w:t>федеральной адаптированной основной общеобразовательной программе образования обучающихся с умственной отсталостью (интеллектуальными нарушениями) (далее - ФАООП УО).</w:t>
      </w:r>
      <w:proofErr w:type="gramEnd"/>
    </w:p>
    <w:p w:rsidR="006D7160" w:rsidRPr="00590FB8" w:rsidRDefault="006D7160" w:rsidP="006D716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АООП самостоятельно разрабатывается и утверждается организацией в соответствии со Стандартом и с учетом примерной АООП с привлечением органов самоуправления (совет образовательной организации, попечительский совет, управляющий совет и др.), обеспечивающих государственно-общественный характер управления Организацией.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АООП разрабатывается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организациями, осуществляющими образовательную деятельность, индивидуальными предпринимателями (далее вместе — Организации), имеющими государственную аккредитацию, с учётом типа и вида этой Организации, а также образовательных потребностей и запросов участников образовательного процесса.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АООП может быть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реализована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в разных формах: как совместно с другими обучающимися, так и в отдельных классах, группах или в отдельных организациях</w:t>
      </w:r>
      <w:r w:rsidRPr="00590FB8">
        <w:rPr>
          <w:rStyle w:val="11"/>
          <w:rFonts w:ascii="Times New Roman" w:hAnsi="Times New Roman" w:cs="Times New Roman"/>
          <w:sz w:val="28"/>
          <w:szCs w:val="28"/>
        </w:rPr>
        <w:footnoteReference w:id="1"/>
      </w:r>
      <w:r w:rsidRPr="00590FB8">
        <w:rPr>
          <w:rFonts w:ascii="Times New Roman" w:hAnsi="Times New Roman" w:cs="Times New Roman"/>
          <w:sz w:val="28"/>
          <w:szCs w:val="28"/>
        </w:rPr>
        <w:t>. В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sz w:val="28"/>
          <w:szCs w:val="28"/>
        </w:rPr>
        <w:t>организациях создаются специальные условия для получения образования указанными обучающимися.</w:t>
      </w:r>
    </w:p>
    <w:p w:rsidR="006D7160" w:rsidRPr="00832BDD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>В адаптированной основной общеобразовательной программе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обучающихся с </w:t>
      </w:r>
      <w:r w:rsidRPr="006D7160">
        <w:rPr>
          <w:rFonts w:ascii="Times New Roman" w:hAnsi="Times New Roman"/>
          <w:sz w:val="28"/>
          <w:szCs w:val="28"/>
        </w:rPr>
        <w:t>умеренной, тяжелой и глубокой</w:t>
      </w:r>
      <w:r w:rsidRPr="009A4B39">
        <w:rPr>
          <w:rFonts w:ascii="Times New Roman" w:hAnsi="Times New Roman"/>
          <w:sz w:val="24"/>
          <w:szCs w:val="24"/>
        </w:rPr>
        <w:t xml:space="preserve"> </w:t>
      </w:r>
      <w:r w:rsidRPr="00832BDD">
        <w:rPr>
          <w:rFonts w:ascii="Times New Roman" w:hAnsi="Times New Roman" w:cs="Times New Roman"/>
          <w:sz w:val="28"/>
          <w:szCs w:val="28"/>
        </w:rPr>
        <w:t>умственной отсталостью (интеллект</w:t>
      </w:r>
      <w:r>
        <w:rPr>
          <w:rFonts w:ascii="Times New Roman" w:hAnsi="Times New Roman" w:cs="Times New Roman"/>
          <w:sz w:val="28"/>
          <w:szCs w:val="28"/>
        </w:rPr>
        <w:t>уальными нарушениями) (вариант 2</w:t>
      </w:r>
      <w:r w:rsidRPr="00832BDD">
        <w:rPr>
          <w:rFonts w:ascii="Times New Roman" w:hAnsi="Times New Roman" w:cs="Times New Roman"/>
          <w:sz w:val="28"/>
          <w:szCs w:val="28"/>
        </w:rPr>
        <w:t>)</w:t>
      </w:r>
      <w:r w:rsidR="000E6E2F">
        <w:rPr>
          <w:rFonts w:ascii="Times New Roman" w:hAnsi="Times New Roman" w:cs="Times New Roman"/>
          <w:sz w:val="28"/>
          <w:szCs w:val="28"/>
        </w:rPr>
        <w:t xml:space="preserve"> </w:t>
      </w:r>
      <w:r w:rsidRPr="00832BDD">
        <w:rPr>
          <w:rFonts w:ascii="Times New Roman" w:hAnsi="Times New Roman" w:cs="Times New Roman"/>
          <w:sz w:val="28"/>
          <w:szCs w:val="28"/>
        </w:rPr>
        <w:t xml:space="preserve">используются следующие сокращения: </w:t>
      </w:r>
    </w:p>
    <w:p w:rsidR="006D7160" w:rsidRPr="00832BDD" w:rsidRDefault="006D7160" w:rsidP="006D7160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ФГОС или Стандарт – федеральный государственный образовательный стандарт; </w:t>
      </w:r>
    </w:p>
    <w:p w:rsidR="006D7160" w:rsidRPr="00832BDD" w:rsidRDefault="006D7160" w:rsidP="006D7160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АООП – адаптированная основная общеобразовательная программа; </w:t>
      </w:r>
    </w:p>
    <w:p w:rsidR="006D7160" w:rsidRPr="00832BDD" w:rsidRDefault="006D7160" w:rsidP="006D7160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ОО – образовательная организация; </w:t>
      </w:r>
    </w:p>
    <w:p w:rsidR="006D7160" w:rsidRPr="00832BDD" w:rsidRDefault="006D7160" w:rsidP="006D7160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ОВЗ </w:t>
      </w:r>
      <w:proofErr w:type="gramStart"/>
      <w:r w:rsidRPr="00832BDD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832BDD">
        <w:rPr>
          <w:rFonts w:ascii="Times New Roman" w:hAnsi="Times New Roman" w:cs="Times New Roman"/>
          <w:sz w:val="28"/>
          <w:szCs w:val="28"/>
        </w:rPr>
        <w:t xml:space="preserve">граниченные возможности здоровья; </w:t>
      </w:r>
    </w:p>
    <w:p w:rsidR="006D7160" w:rsidRPr="00832BDD" w:rsidRDefault="006D7160" w:rsidP="006D7160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32BDD">
        <w:rPr>
          <w:rFonts w:ascii="Times New Roman" w:hAnsi="Times New Roman" w:cs="Times New Roman"/>
          <w:sz w:val="28"/>
          <w:szCs w:val="28"/>
        </w:rPr>
        <w:t xml:space="preserve">• у/о (ин) – умственная отсталость (интеллектуальные нарушения); </w:t>
      </w:r>
      <w:proofErr w:type="gramEnd"/>
    </w:p>
    <w:p w:rsidR="006D7160" w:rsidRPr="00832BDD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lastRenderedPageBreak/>
        <w:t>• М</w:t>
      </w:r>
      <w:r w:rsidRPr="00590FB8">
        <w:rPr>
          <w:rFonts w:ascii="Times New Roman" w:hAnsi="Times New Roman" w:cs="Times New Roman"/>
          <w:sz w:val="28"/>
          <w:szCs w:val="28"/>
        </w:rPr>
        <w:t>К</w:t>
      </w:r>
      <w:r w:rsidRPr="00832BDD">
        <w:rPr>
          <w:rFonts w:ascii="Times New Roman" w:hAnsi="Times New Roman" w:cs="Times New Roman"/>
          <w:sz w:val="28"/>
          <w:szCs w:val="28"/>
        </w:rPr>
        <w:t xml:space="preserve">ОУ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Pr="00832BDD">
        <w:rPr>
          <w:rFonts w:ascii="Times New Roman" w:hAnsi="Times New Roman" w:cs="Times New Roman"/>
          <w:sz w:val="28"/>
          <w:szCs w:val="28"/>
        </w:rPr>
        <w:t xml:space="preserve"> СОШ или </w:t>
      </w:r>
      <w:r w:rsidRPr="00590FB8">
        <w:rPr>
          <w:rFonts w:ascii="Times New Roman" w:hAnsi="Times New Roman" w:cs="Times New Roman"/>
          <w:sz w:val="28"/>
          <w:szCs w:val="28"/>
        </w:rPr>
        <w:t>Ш</w:t>
      </w:r>
      <w:r w:rsidRPr="00832BDD">
        <w:rPr>
          <w:rFonts w:ascii="Times New Roman" w:hAnsi="Times New Roman" w:cs="Times New Roman"/>
          <w:sz w:val="28"/>
          <w:szCs w:val="28"/>
        </w:rPr>
        <w:t xml:space="preserve">кола - муниципальное </w:t>
      </w:r>
      <w:r w:rsidRPr="00590FB8">
        <w:rPr>
          <w:rFonts w:ascii="Times New Roman" w:hAnsi="Times New Roman" w:cs="Times New Roman"/>
          <w:sz w:val="28"/>
          <w:szCs w:val="28"/>
        </w:rPr>
        <w:t>казён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r w:rsidRPr="00832BDD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Start"/>
      <w:r w:rsidRPr="00832BD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D7160" w:rsidRPr="00590FB8" w:rsidRDefault="006D7160" w:rsidP="006D7160">
      <w:pPr>
        <w:pStyle w:val="14TexstOSNOVA1012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Для обеспечения возможности освоения обучающимися АООП, может быть применена сетевая форма ее реализации с использованием ресурсов нескольких организаций, а также при необходимости с использованием ресурсов и иных организаций</w:t>
      </w:r>
      <w:r w:rsidRPr="00590FB8">
        <w:rPr>
          <w:rStyle w:val="21"/>
          <w:rFonts w:ascii="Times New Roman" w:hAnsi="Times New Roman" w:cs="Times New Roman"/>
          <w:sz w:val="28"/>
          <w:szCs w:val="28"/>
        </w:rPr>
        <w:footnoteReference w:id="2"/>
      </w:r>
      <w:r w:rsidRPr="00590FB8">
        <w:rPr>
          <w:rFonts w:ascii="Times New Roman" w:hAnsi="Times New Roman" w:cs="Times New Roman"/>
          <w:sz w:val="28"/>
          <w:szCs w:val="28"/>
        </w:rPr>
        <w:t>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В основу разработки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АООП для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r w:rsidRPr="006D7160">
        <w:rPr>
          <w:rFonts w:ascii="Times New Roman" w:hAnsi="Times New Roman"/>
          <w:sz w:val="28"/>
          <w:szCs w:val="28"/>
        </w:rPr>
        <w:t>умеренной, тяжелой и глубокой</w:t>
      </w:r>
      <w:r w:rsidRPr="009A4B39">
        <w:rPr>
          <w:rFonts w:ascii="Times New Roman" w:hAnsi="Times New Roman"/>
          <w:sz w:val="24"/>
          <w:szCs w:val="24"/>
        </w:rPr>
        <w:t xml:space="preserve">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альными нарушениями) заложены дифференцированный и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деятельностный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подходы.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Дифференцированный подход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к построен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ию АООП для обучающихся с </w:t>
      </w:r>
      <w:r w:rsidRPr="006D7160">
        <w:rPr>
          <w:rFonts w:ascii="Times New Roman" w:hAnsi="Times New Roman"/>
          <w:sz w:val="28"/>
          <w:szCs w:val="28"/>
        </w:rPr>
        <w:t>умеренной, тяжелой и глубокой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ум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нной отсталостью (интеллектуальными нарушениями) предполагает учет их особых об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зовательных потребностей, которые проявляются в неоднородности возможностей ос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ния содержания образования. </w:t>
      </w:r>
    </w:p>
    <w:p w:rsidR="006D7160" w:rsidRPr="00590FB8" w:rsidRDefault="006D7160" w:rsidP="006D7160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Применение дифференцированного подхода к созданию образовательных программ обеспечивает разнообразие содержания, предоставляя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сталостью (интеллектуальными нарушениями) возможность реализовать 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ный потенциал развития. 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590FB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подход основывается на теоретических положениях отечественной психологической науки, раскрывающих основные закономерности и структуру образо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вания с учетом специфики развития личности обучающегося с умственной отсталостью (ин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теллектуальными нарушениями).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Деятельностный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подход в образовании строится на признании того, что развитие личности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отсталостью (интеллектуальными нарушениями) школьного возраста определяется характером организации доступной им деятельности (предметно-практической и учебной). 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Основным средством реализации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деятельностного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обеспечивающий овладение ими содержанием образования.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В контексте разработки АООП образования для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 xml:space="preserve">сталостью (интеллектуальными нарушениями) реализация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деятельностного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подхода обеспечивает:</w:t>
      </w:r>
    </w:p>
    <w:p w:rsidR="006D7160" w:rsidRPr="00590FB8" w:rsidRDefault="006D7160" w:rsidP="006D7160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придание результатам образования социально и личностно значимого характера;</w:t>
      </w:r>
    </w:p>
    <w:p w:rsidR="006D7160" w:rsidRPr="00590FB8" w:rsidRDefault="006D7160" w:rsidP="006D7160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прочное усвоение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обучающимися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знаний и опыта разнообразной деятельности и поведения, возможность их продвижения в изучаемых предметных областях;</w:t>
      </w:r>
    </w:p>
    <w:p w:rsidR="006D7160" w:rsidRPr="00590FB8" w:rsidRDefault="006D7160" w:rsidP="006D7160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6D7160" w:rsidRPr="00590FB8" w:rsidRDefault="006D7160" w:rsidP="006D7160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обеспечение условий для общекультурного и личностного развития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 успешности.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В основу АООП образования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отсталостью (интеллектуальными нарушениями) положены следующие принципы: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принципы государственной политики РФ в области образования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footnoteReference w:id="3"/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коррекционно-развивающей направленности образовательного процесса, обуславливающий развитие личности обучающегося и расширение его «зоны ближайшего развития» с учетом особых образовательных потребностей;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принцип практической направленности, предполагающий установление тесных связей между изучаемым материалом и практической деятельностью обучающихся; формирование знаний и умений, имеющих первостепенное значение для решения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практико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ориентированных задач;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воспитывающего обучения, направленный на формирование у обучающихся нравственных представлений (правильно/неправильно; хорошо/плохо и т. д.) и понятий, адекватных способов поведения в разных социальных средах;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онтогенетический принцип; </w:t>
      </w:r>
    </w:p>
    <w:p w:rsidR="006D7160" w:rsidRPr="00590FB8" w:rsidRDefault="006D7160" w:rsidP="006D7160">
      <w:pPr>
        <w:pStyle w:val="afff0"/>
        <w:spacing w:line="240" w:lineRule="auto"/>
        <w:jc w:val="both"/>
        <w:rPr>
          <w:color w:val="000000"/>
          <w:kern w:val="0"/>
          <w:sz w:val="28"/>
          <w:szCs w:val="28"/>
          <w:lang w:val="ru-RU" w:eastAsia="ru-RU"/>
        </w:rPr>
      </w:pPr>
      <w:r w:rsidRPr="00590FB8">
        <w:rPr>
          <w:color w:val="000000"/>
          <w:kern w:val="0"/>
          <w:sz w:val="28"/>
          <w:szCs w:val="28"/>
          <w:lang w:val="ru-RU" w:eastAsia="ru-RU"/>
        </w:rPr>
        <w:t>― принцип преемственности, предполагающий взаимосвязь и непрерывность образования обучающихся с умственной отсталостью (интеллектуальными нарушениями) на всех этапах обучения: от младшего до старшего школьного возраста;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принцип целостности содержания образования, обеспечивающий наличие внутренних взаимосвязей и взаимозависимостей между отдельными предметными областями и учебными предметами, входящими в их состав; 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учета возрастных особенностей обучающихся, определяющий содержание предметных областей и результаты личностных достижений;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учета особенностей психического развития разных групп обучающихся с умственной отсталостью (интеллектуальными нарушениями);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принцип направленности на формирование деятельности, обеспечивающий возможность овладения обучающимися с умственной отсталостью (интеллектуальными нарушениями)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переноса усвоенных знаний и умений и навыков и отношений, сформированных в условиях учебной ситуации, в различные жизненные ситуации, что позволяет обеспечить готовность обучающегося к самостоятельной ориентировке и активной деятельности в реальном мире;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сотрудничества с семьей.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Структура АООП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отсталостью (интеллектуальными нарушениями) включает целевой, содержательный и организационный разделы.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footnoteReference w:id="4"/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Целевой раздел определяет общее назначение, цели, задачи и планируемые результаты реализации АООП МКОУ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 (далее ― Организация), а также способы определения достижения этих целей и результатов.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Целевой раздел включает: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пояснительную записку;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планируемые результаты освоения обучающимися с умственной отсталостью (интеллектуальными нарушениями) АООП образования;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систему оценки достижения планируемых результатов освоения АООП образования.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Содержательный раздел определяет общее содержание образования обучающихся с умственной отсталостью (интеллектуальными нарушениями) и включает следующие программы, ориентированные на достижение личностных и предметных результатов: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программу формирования базовых учебных действий;</w:t>
      </w:r>
    </w:p>
    <w:p w:rsidR="006D7160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программы отдельных учебных предметов, курсов коррекционно-развивающей области;</w:t>
      </w:r>
    </w:p>
    <w:p w:rsidR="006D7160" w:rsidRPr="00B1474C" w:rsidRDefault="006D7160" w:rsidP="006D7160">
      <w:pPr>
        <w:pStyle w:val="ConsPlusTitle"/>
        <w:jc w:val="both"/>
        <w:outlineLvl w:val="2"/>
        <w:rPr>
          <w:rFonts w:ascii="Times New Roman" w:hAnsi="Times New Roman" w:cs="Times New Roman"/>
          <w:b w:val="0"/>
          <w:sz w:val="28"/>
          <w:szCs w:val="28"/>
        </w:rPr>
      </w:pPr>
      <w:r w:rsidRPr="00B1474C">
        <w:rPr>
          <w:rFonts w:ascii="Times New Roman" w:hAnsi="Times New Roman" w:cs="Times New Roman"/>
          <w:b w:val="0"/>
          <w:sz w:val="28"/>
          <w:szCs w:val="28"/>
        </w:rPr>
        <w:t>рабочую программу воспитания;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программу внеурочной деятельности;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программу коррекционной работы с обучающимися с</w:t>
      </w:r>
      <w:r w:rsidRPr="006D7160">
        <w:rPr>
          <w:rFonts w:ascii="Times New Roman" w:hAnsi="Times New Roman"/>
          <w:sz w:val="28"/>
          <w:szCs w:val="28"/>
        </w:rPr>
        <w:t xml:space="preserve"> умеренной, тяжелой и глубокой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умственной отсталостью (интеллектуа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льными нарушениями) (вариант 2).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65D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Организационный р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аздел определяет общие рамки организации образовательного процесса, а также механизмы реализации АООП МКОУ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Организационный раздел включает:</w:t>
      </w:r>
    </w:p>
    <w:p w:rsidR="006D7160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учебный план;</w:t>
      </w:r>
    </w:p>
    <w:p w:rsidR="006D7160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74C">
        <w:rPr>
          <w:rFonts w:ascii="Times New Roman" w:hAnsi="Times New Roman" w:cs="Times New Roman"/>
          <w:sz w:val="28"/>
          <w:szCs w:val="28"/>
        </w:rPr>
        <w:t>календарный учебный график;</w:t>
      </w:r>
    </w:p>
    <w:p w:rsidR="006D7160" w:rsidRPr="00765DCD" w:rsidRDefault="006D7160" w:rsidP="006D71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DCD">
        <w:rPr>
          <w:rFonts w:ascii="Times New Roman" w:hAnsi="Times New Roman"/>
          <w:sz w:val="28"/>
          <w:szCs w:val="28"/>
        </w:rPr>
        <w:t>план внеурочной деятельности;</w:t>
      </w:r>
    </w:p>
    <w:p w:rsidR="006D7160" w:rsidRPr="00765DCD" w:rsidRDefault="006D7160" w:rsidP="006D71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DCD">
        <w:rPr>
          <w:rFonts w:ascii="Times New Roman" w:hAnsi="Times New Roman"/>
          <w:sz w:val="28"/>
          <w:szCs w:val="28"/>
        </w:rPr>
        <w:t>календарный план воспитательной работы;</w:t>
      </w:r>
    </w:p>
    <w:p w:rsidR="006D7160" w:rsidRPr="00765DCD" w:rsidRDefault="006D7160" w:rsidP="006D71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DCD">
        <w:rPr>
          <w:rFonts w:ascii="Times New Roman" w:hAnsi="Times New Roman"/>
          <w:sz w:val="28"/>
          <w:szCs w:val="28"/>
        </w:rPr>
        <w:t>систему условий реализации адаптированной основной общеобразовательной программы образования обучающихся с легкой умственной отсталостью.</w:t>
      </w:r>
    </w:p>
    <w:p w:rsidR="006D7160" w:rsidRPr="00590FB8" w:rsidRDefault="006D7160" w:rsidP="006D7160">
      <w:pPr>
        <w:pStyle w:val="aff5"/>
        <w:spacing w:line="240" w:lineRule="auto"/>
        <w:ind w:firstLine="0"/>
        <w:rPr>
          <w:rFonts w:eastAsia="Times New Roman"/>
          <w:caps w:val="0"/>
          <w:kern w:val="0"/>
          <w:lang w:eastAsia="ru-RU"/>
        </w:rPr>
      </w:pPr>
      <w:r w:rsidRPr="00590FB8">
        <w:rPr>
          <w:rFonts w:eastAsia="Times New Roman"/>
          <w:caps w:val="0"/>
          <w:kern w:val="0"/>
          <w:lang w:eastAsia="ru-RU"/>
        </w:rPr>
        <w:t xml:space="preserve">В соответствии с требованиями Стандарта МКОУ </w:t>
      </w:r>
      <w:proofErr w:type="spellStart"/>
      <w:r w:rsidRPr="00590FB8">
        <w:rPr>
          <w:rFonts w:eastAsia="Times New Roman"/>
          <w:caps w:val="0"/>
          <w:kern w:val="0"/>
          <w:lang w:eastAsia="ru-RU"/>
        </w:rPr>
        <w:t>Заледеевская</w:t>
      </w:r>
      <w:proofErr w:type="spellEnd"/>
      <w:r w:rsidRPr="00590FB8">
        <w:rPr>
          <w:rFonts w:eastAsia="Times New Roman"/>
          <w:caps w:val="0"/>
          <w:kern w:val="0"/>
          <w:lang w:eastAsia="ru-RU"/>
        </w:rPr>
        <w:t xml:space="preserve"> СОШ может создавать два варианта АООП образования обучающихся с умственной отсталостью (интеллектуальными нарушениями) ― варианты 1 и 2. Каждый вариант АООП содержит дифференцированные требования к структуре, результатам освоения и условиям ее реализации, обеспечивающие удовлетворение как общих, так и особых образовательных потребностей разных групп или отдельных обучающихся с умственной отсталостью, получение образования вне зависимости от выраженности основного нарушения, наличия других (сопутствующих) нарушений развития, места проживания обучающегося, вида Организации.</w:t>
      </w:r>
    </w:p>
    <w:p w:rsidR="006D7160" w:rsidRPr="00590FB8" w:rsidRDefault="006D7160" w:rsidP="006D7160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Обучающийся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 умственной отсталостью (интеллектуальными нарушениями) получает образование по АООП (варианты 1 и 2),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ограничений здоровья.</w:t>
      </w:r>
    </w:p>
    <w:p w:rsidR="006D7160" w:rsidRPr="00590FB8" w:rsidRDefault="006D7160" w:rsidP="006D7160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основе Стандарта создается АООП, которая при необходимости индивидуализируется (специальная индивидуальная программа развития; далее ― СИПР), к которой может быть создано несколько учебных планов, в том числе индивидуальные учебные планы, учитывающие образовательные потребности групп или отдельных обучающихся с умственной отсталостью.</w:t>
      </w:r>
    </w:p>
    <w:p w:rsidR="006D7160" w:rsidRPr="00590FB8" w:rsidRDefault="006D7160" w:rsidP="006D71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АООП для обучающихся с умственной отсталостью (интеллектуальными нарушениями), имеющих инвалидность, дополняется индивидуальной программой реабилитации инвалида (далее — ИПР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) в части создания специальных условий получения образования.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Определение одного из вариантов АООП образования обучающихся с умственной отсталостью (интеллектуальными нарушениями) осуществляется на основе рекомендаций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психолого-медико-педагогической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комиссии (далее ― ПМПК), сформулированных по результатам его комплексного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психолого-медико-педагогического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обследования, с учетом индивидуальной программы развития инвалида (далее ― ИПР) и в порядке, установленном законодательством Российской Федерации.</w:t>
      </w:r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― АООП) образования обучающихся с умственной отсталостью (интеллектуальными нарушениями) ― это общеобразовательная программа, адаптированная для этой категории обучающихся с учетом особенностей их психофизического развития, индивидуал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ьных возможностей, и обеспечива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ющая коррекцию нарушений развития и социальную адаптацию. </w:t>
      </w:r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ОУ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 имеет право корректировать и вносить изменения в АООП образования обучающихся 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у/о (вариант 1)два раза в год: в конце 1-ого полугодия и в конце учебного года. </w:t>
      </w:r>
      <w:proofErr w:type="gramEnd"/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Нормативной базой для внедрения ФГОС 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для </w:t>
      </w:r>
      <w:proofErr w:type="gram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у/о в М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ОУ </w:t>
      </w:r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ская</w:t>
      </w:r>
      <w:proofErr w:type="spellEnd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 являются следующие документы: </w:t>
      </w:r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-Федеральный закон от 29 декабря 2012 года №273-ФЗ «Об образовании в Российской Федерации» с дополнениями; </w:t>
      </w:r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</w:t>
      </w:r>
      <w:proofErr w:type="spell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«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 </w:t>
      </w:r>
      <w:proofErr w:type="gramEnd"/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-Федеральный государственный образовательный стандарт образования обучающихся с умственной отсталостью (интеллектуальными нарушениями) (Приказ Министерства образования и науки Российской Федерации от 19.12.2014г. № 1599); </w:t>
      </w:r>
    </w:p>
    <w:p w:rsidR="006D7160" w:rsidRPr="000A77E1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-А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даптированная основная 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бщеобразовательная программа (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АООП) на основе ФГОС обучающихся с умственной отсталостью (интеллектуальными нарушениями) (вариант 1); </w:t>
      </w:r>
    </w:p>
    <w:p w:rsidR="006D7160" w:rsidRPr="000A77E1" w:rsidRDefault="006D7160" w:rsidP="006D716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77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7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A77E1">
        <w:rPr>
          <w:rFonts w:ascii="Times New Roman" w:hAnsi="Times New Roman" w:cs="Times New Roman"/>
          <w:sz w:val="28"/>
          <w:szCs w:val="28"/>
        </w:rPr>
        <w:t xml:space="preserve">ребования  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молодежи"",  Постановления Главного государственного санитарного врача РФ от 28 января 2021 г. N 2 "Об утверждении санитарных правил и норм </w:t>
      </w:r>
      <w:proofErr w:type="spellStart"/>
      <w:r w:rsidRPr="000A77E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A77E1">
        <w:rPr>
          <w:rFonts w:ascii="Times New Roman" w:hAnsi="Times New Roman" w:cs="Times New Roman"/>
          <w:sz w:val="28"/>
          <w:szCs w:val="28"/>
        </w:rPr>
        <w:t xml:space="preserve"> 1.2.3685-21 "Гигиенические нормативы и требования</w:t>
      </w:r>
      <w:proofErr w:type="gramEnd"/>
      <w:r w:rsidRPr="000A77E1">
        <w:rPr>
          <w:rFonts w:ascii="Times New Roman" w:hAnsi="Times New Roman" w:cs="Times New Roman"/>
          <w:sz w:val="28"/>
          <w:szCs w:val="28"/>
        </w:rPr>
        <w:t xml:space="preserve"> к обеспечению безопасности и (или) безвредности для человека факторов среды обитания".</w:t>
      </w:r>
    </w:p>
    <w:p w:rsidR="006D7160" w:rsidRPr="007F1CC3" w:rsidRDefault="006D7160" w:rsidP="006D716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-Устав муниципального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казён</w:t>
      </w:r>
      <w:r w:rsidRPr="007F1CC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ного общеобразовательного учреждения </w:t>
      </w:r>
      <w:proofErr w:type="spellStart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Заледеевская</w:t>
      </w:r>
      <w:proofErr w:type="spellEnd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СОШ</w:t>
      </w:r>
    </w:p>
    <w:p w:rsidR="006D7160" w:rsidRPr="00590FB8" w:rsidRDefault="006D7160" w:rsidP="006D7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 основу разработ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ки АООП для </w:t>
      </w:r>
      <w:proofErr w:type="gramStart"/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 </w:t>
      </w:r>
      <w:r w:rsidRPr="006D7160">
        <w:rPr>
          <w:rFonts w:ascii="Times New Roman" w:hAnsi="Times New Roman"/>
          <w:sz w:val="28"/>
          <w:szCs w:val="28"/>
        </w:rPr>
        <w:t>умеренной, тяжелой и глубокой</w:t>
      </w:r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умственной отсталостью (интеллектуальными нарушениями) заложены дифференцированный и </w:t>
      </w:r>
      <w:proofErr w:type="spellStart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деятельностный</w:t>
      </w:r>
      <w:proofErr w:type="spellEnd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подходы.</w:t>
      </w:r>
    </w:p>
    <w:p w:rsidR="002D5776" w:rsidRDefault="002D5776" w:rsidP="00D54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985" w:rsidRPr="00590FB8" w:rsidRDefault="000B7985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6D7160" w:rsidRDefault="006D7160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6D7160" w:rsidRDefault="006D7160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6D7160" w:rsidRDefault="006D7160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6D7160" w:rsidRDefault="006D7160" w:rsidP="00390831">
      <w:pPr>
        <w:pStyle w:val="afe"/>
        <w:rPr>
          <w:rFonts w:ascii="Times New Roman" w:hAnsi="Times New Roman"/>
          <w:b/>
          <w:sz w:val="28"/>
          <w:szCs w:val="28"/>
        </w:rPr>
      </w:pPr>
    </w:p>
    <w:p w:rsidR="007D5C3B" w:rsidRDefault="007D5C3B" w:rsidP="00390831">
      <w:pPr>
        <w:pStyle w:val="afe"/>
        <w:rPr>
          <w:rFonts w:ascii="Times New Roman" w:hAnsi="Times New Roman"/>
          <w:b/>
          <w:sz w:val="28"/>
          <w:szCs w:val="28"/>
        </w:rPr>
      </w:pPr>
    </w:p>
    <w:p w:rsidR="008363B5" w:rsidRPr="00590FB8" w:rsidRDefault="006D7160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8363B5" w:rsidRPr="00590FB8">
        <w:rPr>
          <w:rFonts w:ascii="Times New Roman" w:hAnsi="Times New Roman"/>
          <w:b/>
          <w:sz w:val="28"/>
          <w:szCs w:val="28"/>
        </w:rPr>
        <w:t>.  АДАПТИРОВАННАЯ ОСНОВНАЯ ОБЩЕОБРАЗОВАТЕЛЬНАЯ ПРОГРАММА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 2)</w:t>
      </w:r>
    </w:p>
    <w:p w:rsidR="008363B5" w:rsidRPr="00590FB8" w:rsidRDefault="008363B5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6D7160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C1A8E" w:rsidRPr="00590FB8">
        <w:rPr>
          <w:rFonts w:ascii="Times New Roman" w:hAnsi="Times New Roman"/>
          <w:b/>
          <w:sz w:val="28"/>
          <w:szCs w:val="28"/>
        </w:rPr>
        <w:t>.1. Целевой раздел.</w:t>
      </w:r>
    </w:p>
    <w:p w:rsidR="00BC1A8E" w:rsidRPr="00590FB8" w:rsidRDefault="006D7160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C1A8E" w:rsidRPr="00590FB8">
        <w:rPr>
          <w:rFonts w:ascii="Times New Roman" w:hAnsi="Times New Roman"/>
          <w:b/>
          <w:sz w:val="28"/>
          <w:szCs w:val="28"/>
        </w:rPr>
        <w:t>.1.1. Пояснительная записка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b/>
          <w:i/>
          <w:spacing w:val="2"/>
          <w:sz w:val="28"/>
          <w:szCs w:val="28"/>
          <w:lang w:eastAsia="ru-RU"/>
        </w:rPr>
      </w:pPr>
      <w:proofErr w:type="gramStart"/>
      <w:r w:rsidRPr="00590FB8">
        <w:rPr>
          <w:rFonts w:ascii="Times New Roman" w:hAnsi="Times New Roman"/>
          <w:spacing w:val="2"/>
          <w:sz w:val="28"/>
          <w:szCs w:val="28"/>
        </w:rPr>
        <w:t xml:space="preserve">Обучающийся с умственной отсталостью </w:t>
      </w:r>
      <w:r w:rsidRPr="00590FB8">
        <w:rPr>
          <w:rFonts w:ascii="Times New Roman" w:hAnsi="Times New Roman"/>
          <w:sz w:val="28"/>
          <w:szCs w:val="28"/>
        </w:rPr>
        <w:t>в умеренной, тяжелой или глубокой степени, с тяжелыми и множественными нарушениями развития (ТМНР)</w:t>
      </w:r>
      <w:r w:rsidRPr="00590FB8">
        <w:rPr>
          <w:rFonts w:ascii="Times New Roman" w:hAnsi="Times New Roman"/>
          <w:spacing w:val="2"/>
          <w:sz w:val="28"/>
          <w:szCs w:val="28"/>
        </w:rPr>
        <w:t>,</w:t>
      </w:r>
      <w:r w:rsidRPr="00590FB8">
        <w:rPr>
          <w:rFonts w:ascii="Times New Roman" w:hAnsi="Times New Roman"/>
          <w:sz w:val="28"/>
          <w:szCs w:val="28"/>
        </w:rPr>
        <w:t xml:space="preserve"> интеллектуальное развитие которого не позволяет освоить АООП (вариант 1), либо он испытывает существенные трудности в ее освоении, получает образование по варианту 2 адаптированной основной общеобразовательной программы образования, на основе которой образовательная организация разрабатывает специальную индивидуальную программу развития (СИПР), учитывающую индивидуальные образовательные потребности обучающегося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с умственной отсталостью. </w:t>
      </w:r>
    </w:p>
    <w:p w:rsidR="00BC1A8E" w:rsidRPr="00590FB8" w:rsidRDefault="00796C10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 xml:space="preserve">Целью </w:t>
      </w:r>
      <w:r w:rsidR="00BC1A8E" w:rsidRPr="00590FB8">
        <w:rPr>
          <w:rFonts w:ascii="Times New Roman" w:hAnsi="Times New Roman"/>
          <w:sz w:val="28"/>
          <w:szCs w:val="28"/>
        </w:rPr>
        <w:t xml:space="preserve">образования обучающихся </w:t>
      </w:r>
      <w:r w:rsidRPr="00590FB8">
        <w:rPr>
          <w:rFonts w:ascii="Times New Roman" w:hAnsi="Times New Roman"/>
          <w:sz w:val="28"/>
          <w:szCs w:val="28"/>
        </w:rPr>
        <w:t xml:space="preserve">с умеренной, тяжелой, глубокой </w:t>
      </w:r>
      <w:r w:rsidR="00BC1A8E" w:rsidRPr="00590FB8">
        <w:rPr>
          <w:rFonts w:ascii="Times New Roman" w:hAnsi="Times New Roman"/>
          <w:sz w:val="28"/>
          <w:szCs w:val="28"/>
        </w:rPr>
        <w:t>умственной отсталостью</w:t>
      </w:r>
      <w:r w:rsidR="00FC52CE" w:rsidRPr="00590FB8">
        <w:rPr>
          <w:rFonts w:ascii="Times New Roman" w:hAnsi="Times New Roman"/>
          <w:sz w:val="28"/>
          <w:szCs w:val="28"/>
        </w:rPr>
        <w:t xml:space="preserve"> (интеллектуальными нарушениями)</w:t>
      </w:r>
      <w:r w:rsidRPr="00590FB8">
        <w:rPr>
          <w:rFonts w:ascii="Times New Roman" w:hAnsi="Times New Roman"/>
          <w:sz w:val="28"/>
          <w:szCs w:val="28"/>
        </w:rPr>
        <w:t>, с тяжелыми и множественными нарушениями развития по данному варианту АООП является</w:t>
      </w:r>
      <w:r w:rsidR="00BC1A8E" w:rsidRPr="00590FB8">
        <w:rPr>
          <w:rFonts w:ascii="Times New Roman" w:hAnsi="Times New Roman"/>
          <w:sz w:val="28"/>
          <w:szCs w:val="28"/>
        </w:rPr>
        <w:t xml:space="preserve"> развитии личности, формирование общей культуры, соответствующей общепринятым нравственным и </w:t>
      </w:r>
      <w:proofErr w:type="spellStart"/>
      <w:r w:rsidR="00BC1A8E" w:rsidRPr="00590FB8">
        <w:rPr>
          <w:rFonts w:ascii="Times New Roman" w:hAnsi="Times New Roman"/>
          <w:sz w:val="28"/>
          <w:szCs w:val="28"/>
        </w:rPr>
        <w:t>социокультурным</w:t>
      </w:r>
      <w:proofErr w:type="spellEnd"/>
      <w:r w:rsidR="00BC1A8E" w:rsidRPr="00590FB8">
        <w:rPr>
          <w:rFonts w:ascii="Times New Roman" w:hAnsi="Times New Roman"/>
          <w:sz w:val="28"/>
          <w:szCs w:val="28"/>
        </w:rPr>
        <w:t xml:space="preserve"> ценностям, </w:t>
      </w:r>
      <w:r w:rsidRPr="00590FB8">
        <w:rPr>
          <w:rFonts w:ascii="Times New Roman" w:hAnsi="Times New Roman"/>
          <w:sz w:val="28"/>
          <w:szCs w:val="28"/>
        </w:rPr>
        <w:t xml:space="preserve">формирование </w:t>
      </w:r>
      <w:r w:rsidR="00BC1A8E" w:rsidRPr="00590FB8">
        <w:rPr>
          <w:rFonts w:ascii="Times New Roman" w:hAnsi="Times New Roman"/>
          <w:sz w:val="28"/>
          <w:szCs w:val="28"/>
        </w:rPr>
        <w:t>необходимы</w:t>
      </w:r>
      <w:r w:rsidRPr="00590FB8">
        <w:rPr>
          <w:rFonts w:ascii="Times New Roman" w:hAnsi="Times New Roman"/>
          <w:sz w:val="28"/>
          <w:szCs w:val="28"/>
        </w:rPr>
        <w:t>х</w:t>
      </w:r>
      <w:r w:rsidR="00BC1A8E" w:rsidRPr="00590FB8">
        <w:rPr>
          <w:rFonts w:ascii="Times New Roman" w:hAnsi="Times New Roman"/>
          <w:sz w:val="28"/>
          <w:szCs w:val="28"/>
        </w:rPr>
        <w:t xml:space="preserve">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жизни.</w:t>
      </w:r>
      <w:proofErr w:type="gramEnd"/>
    </w:p>
    <w:p w:rsidR="00BC1A8E" w:rsidRPr="00590FB8" w:rsidRDefault="00BC1A8E" w:rsidP="00D542A9">
      <w:pPr>
        <w:pStyle w:val="afe"/>
        <w:rPr>
          <w:rFonts w:ascii="Times New Roman" w:hAnsi="Times New Roman"/>
          <w:b/>
          <w:spacing w:val="2"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pacing w:val="2"/>
          <w:sz w:val="28"/>
          <w:szCs w:val="28"/>
        </w:rPr>
        <w:t xml:space="preserve">Психолого-педагогическая характеристика </w:t>
      </w:r>
      <w:proofErr w:type="gramStart"/>
      <w:r w:rsidRPr="00590FB8">
        <w:rPr>
          <w:rFonts w:ascii="Times New Roman" w:hAnsi="Times New Roman"/>
          <w:b/>
          <w:spacing w:val="2"/>
          <w:sz w:val="28"/>
          <w:szCs w:val="28"/>
        </w:rPr>
        <w:t>обучающихся</w:t>
      </w:r>
      <w:proofErr w:type="gramEnd"/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с уме</w:t>
      </w:r>
      <w:r w:rsidRPr="00590FB8">
        <w:rPr>
          <w:rFonts w:ascii="Times New Roman" w:hAnsi="Times New Roman"/>
          <w:b/>
          <w:sz w:val="28"/>
          <w:szCs w:val="28"/>
        </w:rPr>
        <w:softHyphen/>
        <w:t>ре</w:t>
      </w:r>
      <w:r w:rsidRPr="00590FB8">
        <w:rPr>
          <w:rFonts w:ascii="Times New Roman" w:hAnsi="Times New Roman"/>
          <w:b/>
          <w:sz w:val="28"/>
          <w:szCs w:val="28"/>
        </w:rPr>
        <w:softHyphen/>
        <w:t>н</w:t>
      </w:r>
      <w:r w:rsidRPr="00590FB8">
        <w:rPr>
          <w:rFonts w:ascii="Times New Roman" w:hAnsi="Times New Roman"/>
          <w:b/>
          <w:sz w:val="28"/>
          <w:szCs w:val="28"/>
        </w:rPr>
        <w:softHyphen/>
        <w:t>ной, тяжелой, глубокой умственной отсталостью (интеллектуальными на</w:t>
      </w:r>
      <w:r w:rsidRPr="00590FB8">
        <w:rPr>
          <w:rFonts w:ascii="Times New Roman" w:hAnsi="Times New Roman"/>
          <w:b/>
          <w:sz w:val="28"/>
          <w:szCs w:val="28"/>
        </w:rPr>
        <w:softHyphen/>
        <w:t>ру</w:t>
      </w:r>
      <w:r w:rsidRPr="00590FB8">
        <w:rPr>
          <w:rFonts w:ascii="Times New Roman" w:hAnsi="Times New Roman"/>
          <w:b/>
          <w:sz w:val="28"/>
          <w:szCs w:val="28"/>
        </w:rPr>
        <w:softHyphen/>
        <w:t>ше</w:t>
      </w:r>
      <w:r w:rsidRPr="00590FB8">
        <w:rPr>
          <w:rFonts w:ascii="Times New Roman" w:hAnsi="Times New Roman"/>
          <w:b/>
          <w:sz w:val="28"/>
          <w:szCs w:val="28"/>
        </w:rPr>
        <w:softHyphen/>
        <w:t>ниями), тяжелыми и множественными нарушениями раз</w:t>
      </w:r>
      <w:r w:rsidRPr="00590FB8">
        <w:rPr>
          <w:rFonts w:ascii="Times New Roman" w:hAnsi="Times New Roman"/>
          <w:b/>
          <w:sz w:val="28"/>
          <w:szCs w:val="28"/>
        </w:rPr>
        <w:softHyphen/>
        <w:t>ви</w:t>
      </w:r>
      <w:r w:rsidRPr="00590FB8">
        <w:rPr>
          <w:rFonts w:ascii="Times New Roman" w:hAnsi="Times New Roman"/>
          <w:b/>
          <w:sz w:val="28"/>
          <w:szCs w:val="28"/>
        </w:rPr>
        <w:softHyphen/>
        <w:t>тия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590FB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, получающих образование по варианту 2 адаптированной основной общеобразовательной программы образования, характерно интеллектуальное и психофизическое недоразвитие в умеренной, тяжелой или глубокой степени, которое может сочетаться с локальными или системными нарушениями зрения, слуха, опорно-двигательного аппарата, расстройствами </w:t>
      </w:r>
      <w:proofErr w:type="spellStart"/>
      <w:r w:rsidRPr="00590FB8">
        <w:rPr>
          <w:rFonts w:ascii="Times New Roman" w:hAnsi="Times New Roman"/>
          <w:sz w:val="28"/>
          <w:szCs w:val="28"/>
        </w:rPr>
        <w:t>аутистического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спектра, эмоционально-волевой сферы, выраженными в различной степени тяжести. У некоторых детей выявляются текущие психические и соматические заболевания, которые значительно осложняют их индивидуальное развитие и обучение.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Дети с умеренной и тяжелой</w:t>
      </w:r>
      <w:r w:rsidRPr="00590FB8">
        <w:rPr>
          <w:rFonts w:ascii="Times New Roman" w:hAnsi="Times New Roman"/>
          <w:sz w:val="28"/>
          <w:szCs w:val="28"/>
        </w:rPr>
        <w:t xml:space="preserve"> умственной отсталостью отличаются выраженным недоразвитием мыслительной деятельности, препятствующим освоению предметных учебных знаний. Дети одного возраста характеризуются разной степенью </w:t>
      </w:r>
      <w:r w:rsidRPr="00590FB8">
        <w:rPr>
          <w:rFonts w:ascii="Times New Roman" w:hAnsi="Times New Roman"/>
          <w:sz w:val="28"/>
          <w:szCs w:val="28"/>
        </w:rPr>
        <w:lastRenderedPageBreak/>
        <w:t xml:space="preserve">выраженности интеллектуального снижения и психофизического развития, уровень </w:t>
      </w:r>
      <w:proofErr w:type="spellStart"/>
      <w:r w:rsidRPr="00590FB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той или иной психической функции, практического навыка может быть </w:t>
      </w:r>
      <w:proofErr w:type="gramStart"/>
      <w:r w:rsidRPr="00590FB8">
        <w:rPr>
          <w:rFonts w:ascii="Times New Roman" w:hAnsi="Times New Roman"/>
          <w:sz w:val="28"/>
          <w:szCs w:val="28"/>
        </w:rPr>
        <w:t>существенно различен</w:t>
      </w:r>
      <w:proofErr w:type="gramEnd"/>
      <w:r w:rsidRPr="00590FB8">
        <w:rPr>
          <w:rFonts w:ascii="Times New Roman" w:hAnsi="Times New Roman"/>
          <w:sz w:val="28"/>
          <w:szCs w:val="28"/>
        </w:rPr>
        <w:t>. Наряду с нарушением базовых психических функций, памяти и мышления отмечается своеобразное нарушение всех структурных компонентов речи: фонетико-фонематического, лексического и грамматического. У детей с умеренной и тяжелой степенью умственной отсталост</w:t>
      </w:r>
      <w:r w:rsidR="00796C10" w:rsidRPr="00590FB8">
        <w:rPr>
          <w:rFonts w:ascii="Times New Roman" w:hAnsi="Times New Roman"/>
          <w:sz w:val="28"/>
          <w:szCs w:val="28"/>
        </w:rPr>
        <w:t>и</w:t>
      </w:r>
      <w:r w:rsidRPr="00590FB8">
        <w:rPr>
          <w:rFonts w:ascii="Times New Roman" w:hAnsi="Times New Roman"/>
          <w:sz w:val="28"/>
          <w:szCs w:val="28"/>
        </w:rPr>
        <w:t xml:space="preserve"> затруднено или невозможно формирование устной и письменной речи. Для них характерно ограниченное восприятие обращен</w:t>
      </w:r>
      <w:r w:rsidR="00796C10" w:rsidRPr="00590FB8">
        <w:rPr>
          <w:rFonts w:ascii="Times New Roman" w:hAnsi="Times New Roman"/>
          <w:sz w:val="28"/>
          <w:szCs w:val="28"/>
        </w:rPr>
        <w:t>н</w:t>
      </w:r>
      <w:r w:rsidRPr="00590FB8">
        <w:rPr>
          <w:rFonts w:ascii="Times New Roman" w:hAnsi="Times New Roman"/>
          <w:sz w:val="28"/>
          <w:szCs w:val="28"/>
        </w:rPr>
        <w:t xml:space="preserve">ой к ним речи и ее ситуативное понимание. Из-за плохого понимания обращенной к ним речи с трудом формируется соотнесение слова и предмета, слова и действия. По уровню </w:t>
      </w:r>
      <w:proofErr w:type="spellStart"/>
      <w:r w:rsidRPr="00590FB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речи выделяются дети с отсутствием речи, со </w:t>
      </w:r>
      <w:proofErr w:type="spellStart"/>
      <w:r w:rsidRPr="00590FB8">
        <w:rPr>
          <w:rFonts w:ascii="Times New Roman" w:hAnsi="Times New Roman"/>
          <w:sz w:val="28"/>
          <w:szCs w:val="28"/>
        </w:rPr>
        <w:t>звукокомплексами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, с высказыванием на уровне отдельных слов, с наличием фраз. При этом речь невнятная, косноязычная, малораспространенная, с </w:t>
      </w:r>
      <w:proofErr w:type="spellStart"/>
      <w:r w:rsidRPr="00590FB8">
        <w:rPr>
          <w:rFonts w:ascii="Times New Roman" w:hAnsi="Times New Roman"/>
          <w:sz w:val="28"/>
          <w:szCs w:val="28"/>
        </w:rPr>
        <w:t>аграмматизмами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. Ввиду этого при обучении большей части данной категории детей используют разнообразные средства невербальной коммуникации. Внимание </w:t>
      </w:r>
      <w:proofErr w:type="gramStart"/>
      <w:r w:rsidRPr="00590FB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с умеренной и тяжелой умственной отсталостью крайне неустойчивое, отличается низким уровнем продуктивности из-за быстрой истощаемости, отвлекаемости. Слабость активного внимания препятствует решению сложных задач познавательного содержания, формированию устойчивых учебных действий. Процесс запоминания является механическим, зрительно-моторная координация грубо нарушена. Детям трудно понять ситуацию, вычленить в ней главное и установить причинно-следственные связи, перенести знакомое сформированное действие в новые условия.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детей, особенно при умеренном недоразвитии мыслительной деятельности.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FB8">
        <w:rPr>
          <w:rFonts w:ascii="Times New Roman" w:hAnsi="Times New Roman"/>
          <w:sz w:val="28"/>
          <w:szCs w:val="28"/>
          <w:lang w:eastAsia="ru-RU"/>
        </w:rPr>
        <w:t>Психофизическое недоразвитие характеризуется также нарушениями координации, точности, темпа движений, что осложняет формирование физических действий: бег, прыжки и др., а также навыков несложных трудовых действий. У части детей с умеренной умственной отсталостью отмечается замедленный темп, вялость, пассивность, заторможенность движений. У других – повышенная возбудимость, подвижность, беспокойство сочетаются с хаотичной нецеле</w:t>
      </w:r>
      <w:r w:rsidRPr="00590FB8">
        <w:rPr>
          <w:rFonts w:ascii="Times New Roman" w:hAnsi="Times New Roman"/>
          <w:sz w:val="28"/>
          <w:szCs w:val="28"/>
          <w:lang w:eastAsia="ru-RU"/>
        </w:rPr>
        <w:softHyphen/>
        <w:t xml:space="preserve">направленной деятельностью. У большинства детей с интеллектуальными нарушениями наблюдаются трудности, связанные со статикой и динамикой тела. 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90FB8">
        <w:rPr>
          <w:rFonts w:ascii="Times New Roman" w:hAnsi="Times New Roman"/>
          <w:sz w:val="28"/>
          <w:szCs w:val="28"/>
          <w:lang w:eastAsia="ru-RU"/>
        </w:rPr>
        <w:t>Наиболее типичными для данной категории обучающихся являются трудности в овладении навыками, требующи</w:t>
      </w:r>
      <w:r w:rsidRPr="00590FB8">
        <w:rPr>
          <w:rFonts w:ascii="Times New Roman" w:hAnsi="Times New Roman"/>
          <w:sz w:val="28"/>
          <w:szCs w:val="28"/>
          <w:lang w:eastAsia="ru-RU"/>
        </w:rPr>
        <w:softHyphen/>
        <w:t xml:space="preserve">ми тонких точных дифференцированных движений: удержание позы, захват карандаша, ручки, кисти, шнурование ботинок, застегивание пуговиц, завязывание ленточек, шнурков и др. Степень </w:t>
      </w:r>
      <w:proofErr w:type="spellStart"/>
      <w:r w:rsidRPr="00590FB8">
        <w:rPr>
          <w:rFonts w:ascii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590FB8">
        <w:rPr>
          <w:rFonts w:ascii="Times New Roman" w:hAnsi="Times New Roman"/>
          <w:sz w:val="28"/>
          <w:szCs w:val="28"/>
          <w:lang w:eastAsia="ru-RU"/>
        </w:rPr>
        <w:t xml:space="preserve"> навыков самообслуживания может быть различна.</w:t>
      </w:r>
      <w:proofErr w:type="gramEnd"/>
      <w:r w:rsidRPr="00590FB8">
        <w:rPr>
          <w:rFonts w:ascii="Times New Roman" w:hAnsi="Times New Roman"/>
          <w:sz w:val="28"/>
          <w:szCs w:val="28"/>
          <w:lang w:eastAsia="ru-RU"/>
        </w:rPr>
        <w:t xml:space="preserve"> Некоторые обучающиеся полностью зависят от помощи окружающих при одевании, раздевании, при приеме пищи, совершении гигиенических процедур и др.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FB8">
        <w:rPr>
          <w:rFonts w:ascii="Times New Roman" w:hAnsi="Times New Roman"/>
          <w:sz w:val="28"/>
          <w:szCs w:val="28"/>
          <w:lang w:eastAsia="ru-RU"/>
        </w:rPr>
        <w:t>Запас знаний и представлений о внешнем мире мал и часто ограничен лишь знанием предметов окружающего быта.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Дети с глубокой умственной отсталостью</w:t>
      </w:r>
      <w:r w:rsidRPr="00590FB8">
        <w:rPr>
          <w:rFonts w:ascii="Times New Roman" w:hAnsi="Times New Roman"/>
          <w:sz w:val="28"/>
          <w:szCs w:val="28"/>
        </w:rPr>
        <w:t xml:space="preserve"> часто не владеют речью, они постоянно нуждаются в уходе и присмотре. Значительная часть детей с тяжелой и глубокой умственной отсталостью имеют и другие нарушения, что дает основание говорить о </w:t>
      </w:r>
      <w:r w:rsidRPr="00590FB8">
        <w:rPr>
          <w:rFonts w:ascii="Times New Roman" w:hAnsi="Times New Roman"/>
          <w:b/>
          <w:sz w:val="28"/>
          <w:szCs w:val="28"/>
        </w:rPr>
        <w:t>тяжелых и множественных нарушениях развития</w:t>
      </w:r>
      <w:r w:rsidRPr="00590FB8">
        <w:rPr>
          <w:rFonts w:ascii="Times New Roman" w:hAnsi="Times New Roman"/>
          <w:sz w:val="28"/>
          <w:szCs w:val="28"/>
        </w:rPr>
        <w:t xml:space="preserve"> (ТМНР), которые представляют </w:t>
      </w:r>
      <w:r w:rsidRPr="00590FB8">
        <w:rPr>
          <w:rFonts w:ascii="Times New Roman" w:hAnsi="Times New Roman"/>
          <w:sz w:val="28"/>
          <w:szCs w:val="28"/>
        </w:rPr>
        <w:lastRenderedPageBreak/>
        <w:t xml:space="preserve">собой не сумму различных ограничений, а сложное качественно новое явление с иной структурой, отличной от структуры каждой из составляющих. Различные нарушения влияют на развитие человека не по отдельности, а в совокупности, образуя сложные сочетания. В связи с этим человек требует значительной помощи, объем которой существенно превышает содержание и качество поддержки, оказываемой при каком-то одном нарушении: интеллектуальном или физическом.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Уровень психофизического развития детей с тяжелыми множественными нарушениями невозможно соотнести с какими-либо возрастными параметрами. Органическое поражение центральной нервной системы чаще </w:t>
      </w:r>
      <w:proofErr w:type="spellStart"/>
      <w:r w:rsidRPr="00590FB8">
        <w:rPr>
          <w:rFonts w:ascii="Times New Roman" w:hAnsi="Times New Roman"/>
          <w:sz w:val="28"/>
          <w:szCs w:val="28"/>
        </w:rPr>
        <w:t>всегоявляется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причиной сочетанных нарушений и выраженного недоразвития интел</w:t>
      </w:r>
      <w:r w:rsidRPr="00590FB8">
        <w:rPr>
          <w:rFonts w:ascii="Times New Roman" w:hAnsi="Times New Roman"/>
          <w:sz w:val="28"/>
          <w:szCs w:val="28"/>
        </w:rPr>
        <w:softHyphen/>
        <w:t>лекта, а также сенсорных функций, движения, поведения, коммуникации. Все эти проявления совокупно препятствуют развитию самостоятельной жизнедеятельности ребенка, как в семье, так и в обществе. Динамика развития детей данной группы определяется рядом факторов: этиологией, патогенезом нарушений, временем возникновения и сроками выявления отклонений, характером и степенью выраженности каждого из первичных расстройств, спецификой их сочетания, а также сроками начала, объемом и качеством оказываемой коррекционной помощи.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В связи с выраженными нарушениями и (или) искажениями процессов познавательной деятельности, прежде всего: восприятия, мышления, внимания, памяти и др. у обучающихся  с глубокой умственной отсталостью, ТМНР возникают непреодолимые препятствия в усвоении «академического» компонента различных программ дошкольного, а тем более школьного образования.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Специфика эмоциональной сферы определяется не только ее недоразвитием, но и специфическими проявлениями </w:t>
      </w:r>
      <w:proofErr w:type="spellStart"/>
      <w:r w:rsidRPr="00590FB8">
        <w:rPr>
          <w:rFonts w:ascii="Times New Roman" w:hAnsi="Times New Roman"/>
          <w:sz w:val="28"/>
          <w:szCs w:val="28"/>
        </w:rPr>
        <w:t>гип</w:t>
      </w:r>
      <w:proofErr w:type="gramStart"/>
      <w:r w:rsidRPr="00590FB8">
        <w:rPr>
          <w:rFonts w:ascii="Times New Roman" w:hAnsi="Times New Roman"/>
          <w:sz w:val="28"/>
          <w:szCs w:val="28"/>
        </w:rPr>
        <w:t>о</w:t>
      </w:r>
      <w:proofErr w:type="spellEnd"/>
      <w:r w:rsidRPr="00590FB8">
        <w:rPr>
          <w:rFonts w:ascii="Times New Roman" w:hAnsi="Times New Roman"/>
          <w:sz w:val="28"/>
          <w:szCs w:val="28"/>
        </w:rPr>
        <w:t>-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90FB8">
        <w:rPr>
          <w:rFonts w:ascii="Times New Roman" w:hAnsi="Times New Roman"/>
          <w:sz w:val="28"/>
          <w:szCs w:val="28"/>
        </w:rPr>
        <w:t>гиперсензитивности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. В связи с неразвитостью волевых процессов, дети не способны произвольно регулировать свое эмоциональное состояние в ходе любой организованной деятельности, что не редко проявляется в негативных поведенческих реакциях. Интерес к какой-либо деятельности не имеет </w:t>
      </w:r>
      <w:proofErr w:type="spellStart"/>
      <w:r w:rsidRPr="00590FB8">
        <w:rPr>
          <w:rFonts w:ascii="Times New Roman" w:hAnsi="Times New Roman"/>
          <w:sz w:val="28"/>
          <w:szCs w:val="28"/>
        </w:rPr>
        <w:t>мотивационно-потребностных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оснований и, как правило, носит кратковременный, неустойчивый характер. </w:t>
      </w:r>
    </w:p>
    <w:p w:rsidR="00737A37" w:rsidRPr="00590FB8" w:rsidRDefault="00737A37" w:rsidP="00D542A9">
      <w:pPr>
        <w:pStyle w:val="afe"/>
        <w:tabs>
          <w:tab w:val="left" w:pos="3975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</w:p>
    <w:p w:rsidR="00737A37" w:rsidRPr="00590FB8" w:rsidRDefault="00737A37" w:rsidP="00D542A9">
      <w:pPr>
        <w:pStyle w:val="afe"/>
        <w:tabs>
          <w:tab w:val="left" w:pos="3975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590FB8">
        <w:rPr>
          <w:rFonts w:ascii="Times New Roman" w:hAnsi="Times New Roman"/>
          <w:b/>
          <w:spacing w:val="2"/>
          <w:sz w:val="28"/>
          <w:szCs w:val="28"/>
        </w:rPr>
        <w:t xml:space="preserve">Особые образовательные потребности </w:t>
      </w:r>
      <w:proofErr w:type="gramStart"/>
      <w:r w:rsidRPr="00590FB8">
        <w:rPr>
          <w:rFonts w:ascii="Times New Roman" w:hAnsi="Times New Roman"/>
          <w:b/>
          <w:spacing w:val="2"/>
          <w:sz w:val="28"/>
          <w:szCs w:val="28"/>
        </w:rPr>
        <w:t>обучающихся</w:t>
      </w:r>
      <w:proofErr w:type="gramEnd"/>
    </w:p>
    <w:p w:rsidR="00737A37" w:rsidRPr="00590FB8" w:rsidRDefault="00737A37" w:rsidP="00D542A9">
      <w:pPr>
        <w:pStyle w:val="afe"/>
        <w:tabs>
          <w:tab w:val="left" w:pos="3975"/>
        </w:tabs>
        <w:jc w:val="center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с уме</w:t>
      </w:r>
      <w:r w:rsidRPr="00590FB8">
        <w:rPr>
          <w:rFonts w:ascii="Times New Roman" w:hAnsi="Times New Roman"/>
          <w:b/>
          <w:sz w:val="28"/>
          <w:szCs w:val="28"/>
        </w:rPr>
        <w:softHyphen/>
        <w:t>ре</w:t>
      </w:r>
      <w:r w:rsidRPr="00590FB8">
        <w:rPr>
          <w:rFonts w:ascii="Times New Roman" w:hAnsi="Times New Roman"/>
          <w:b/>
          <w:sz w:val="28"/>
          <w:szCs w:val="28"/>
        </w:rPr>
        <w:softHyphen/>
        <w:t>н</w:t>
      </w:r>
      <w:r w:rsidRPr="00590FB8">
        <w:rPr>
          <w:rFonts w:ascii="Times New Roman" w:hAnsi="Times New Roman"/>
          <w:b/>
          <w:sz w:val="28"/>
          <w:szCs w:val="28"/>
        </w:rPr>
        <w:softHyphen/>
        <w:t>ной, тяжелой, глубокой умственной отсталостью (интеллектуальными на</w:t>
      </w:r>
      <w:r w:rsidRPr="00590FB8">
        <w:rPr>
          <w:rFonts w:ascii="Times New Roman" w:hAnsi="Times New Roman"/>
          <w:b/>
          <w:sz w:val="28"/>
          <w:szCs w:val="28"/>
        </w:rPr>
        <w:softHyphen/>
        <w:t>ру</w:t>
      </w:r>
      <w:r w:rsidRPr="00590FB8">
        <w:rPr>
          <w:rFonts w:ascii="Times New Roman" w:hAnsi="Times New Roman"/>
          <w:b/>
          <w:sz w:val="28"/>
          <w:szCs w:val="28"/>
        </w:rPr>
        <w:softHyphen/>
        <w:t>ше</w:t>
      </w:r>
      <w:r w:rsidRPr="00590FB8">
        <w:rPr>
          <w:rFonts w:ascii="Times New Roman" w:hAnsi="Times New Roman"/>
          <w:b/>
          <w:sz w:val="28"/>
          <w:szCs w:val="28"/>
        </w:rPr>
        <w:softHyphen/>
        <w:t>ниями), тяжелыми и множественными нарушениями раз</w:t>
      </w:r>
      <w:r w:rsidRPr="00590FB8">
        <w:rPr>
          <w:rFonts w:ascii="Times New Roman" w:hAnsi="Times New Roman"/>
          <w:b/>
          <w:sz w:val="28"/>
          <w:szCs w:val="28"/>
        </w:rPr>
        <w:softHyphen/>
        <w:t>ви</w:t>
      </w:r>
      <w:r w:rsidRPr="00590FB8">
        <w:rPr>
          <w:rFonts w:ascii="Times New Roman" w:hAnsi="Times New Roman"/>
          <w:b/>
          <w:sz w:val="28"/>
          <w:szCs w:val="28"/>
        </w:rPr>
        <w:softHyphen/>
        <w:t>тия</w:t>
      </w:r>
    </w:p>
    <w:p w:rsidR="00737A37" w:rsidRPr="00590FB8" w:rsidRDefault="00737A37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Особенности и своеобразие психофизического развития детей с умеренной, тяжелой, глубокой умственной отсталостью, с ТМНР определяют специфику их образовательных потребностей. </w:t>
      </w:r>
      <w:proofErr w:type="gramStart"/>
      <w:r w:rsidRPr="00590FB8">
        <w:rPr>
          <w:rFonts w:ascii="Times New Roman" w:hAnsi="Times New Roman"/>
          <w:sz w:val="28"/>
          <w:szCs w:val="28"/>
        </w:rPr>
        <w:t xml:space="preserve">Умственная отсталость обучающихся данной категории, как правило, в той или иной форме осложнена нарушениями опорно-двигательных функций, сенсорными, соматическими нарушениями, расстройствами </w:t>
      </w:r>
      <w:proofErr w:type="spellStart"/>
      <w:r w:rsidRPr="00590FB8">
        <w:rPr>
          <w:rFonts w:ascii="Times New Roman" w:hAnsi="Times New Roman"/>
          <w:sz w:val="28"/>
          <w:szCs w:val="28"/>
        </w:rPr>
        <w:t>аутистического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спектра и эмоционально-волевой сферы или другими нарушениями, различное сочетание которых определяет особые образовательные потребности детей.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Наиболее характерные особенности обучающихся позволяют выделить, с точки зрения их потребности в специальных условиях, три условные группы, каждая из которых включает детей с умеренной, тяжелой, глубокой умственной отсталостью, с ТМНР.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Часть детей, отнесенных к категории обучающихся с ТМНР, имеет тяжёлые нарушения неврологического генеза – сложные формы ДЦП (спастический </w:t>
      </w:r>
      <w:proofErr w:type="spellStart"/>
      <w:r w:rsidRPr="00590FB8">
        <w:rPr>
          <w:rFonts w:ascii="Times New Roman" w:hAnsi="Times New Roman"/>
          <w:sz w:val="28"/>
          <w:szCs w:val="28"/>
        </w:rPr>
        <w:t>тетрапарез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, гиперкинез и т.д.), вследствие которых они полностью или почти полностью зависят от помощи </w:t>
      </w:r>
      <w:r w:rsidRPr="00590FB8">
        <w:rPr>
          <w:rFonts w:ascii="Times New Roman" w:hAnsi="Times New Roman"/>
          <w:sz w:val="28"/>
          <w:szCs w:val="28"/>
        </w:rPr>
        <w:lastRenderedPageBreak/>
        <w:t xml:space="preserve">окружающих их людей в передвижении, самообслуживании, предметной деятельности, коммуникации и др. Большинство детей этой группы не может самостоятельно удерживать тело в положении </w:t>
      </w:r>
      <w:proofErr w:type="spellStart"/>
      <w:r w:rsidRPr="00590FB8">
        <w:rPr>
          <w:rFonts w:ascii="Times New Roman" w:hAnsi="Times New Roman"/>
          <w:sz w:val="28"/>
          <w:szCs w:val="28"/>
        </w:rPr>
        <w:t>сидя</w:t>
      </w:r>
      <w:proofErr w:type="gramStart"/>
      <w:r w:rsidRPr="00590FB8">
        <w:rPr>
          <w:rFonts w:ascii="Times New Roman" w:hAnsi="Times New Roman"/>
          <w:sz w:val="28"/>
          <w:szCs w:val="28"/>
        </w:rPr>
        <w:t>.С</w:t>
      </w:r>
      <w:proofErr w:type="gramEnd"/>
      <w:r w:rsidRPr="00590FB8">
        <w:rPr>
          <w:rFonts w:ascii="Times New Roman" w:hAnsi="Times New Roman"/>
          <w:sz w:val="28"/>
          <w:szCs w:val="28"/>
        </w:rPr>
        <w:t>пастичность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конечностей часто осложнена гиперкинезами. Процесс общения затруднен из-за органического поражения речевого аппарата и невозможности овладения средствами речи.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Вместе с тем, интеллектуальное развитие таких детей может быть различно по степени умственной отсталости и колеблется (</w:t>
      </w:r>
      <w:proofErr w:type="gramStart"/>
      <w:r w:rsidRPr="00590FB8">
        <w:rPr>
          <w:rFonts w:ascii="Times New Roman" w:hAnsi="Times New Roman"/>
          <w:sz w:val="28"/>
          <w:szCs w:val="28"/>
        </w:rPr>
        <w:t>от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умеренной до глубокой). Дети с умеренной формой интеллектуального недоразвития проявляют элементарные способности к развитию представлений, умений и навыков, значимых для их социальной адаптации. Так, </w:t>
      </w:r>
      <w:r w:rsidRPr="00590FB8">
        <w:rPr>
          <w:rFonts w:ascii="Times New Roman" w:hAnsi="Times New Roman"/>
          <w:iCs/>
          <w:sz w:val="28"/>
          <w:szCs w:val="28"/>
        </w:rPr>
        <w:t>у этой группы обучающихся проявляется интерес к общению и взаимодействию с детьми и взрослыми, что является позитивной предпосылкой для обучения детей вербальным и невербальным средствам коммуникации. Их интеллектуальное развитие позволяет овладевать основами счета, письма, чтения и др. С</w:t>
      </w:r>
      <w:r w:rsidRPr="00590FB8">
        <w:rPr>
          <w:rFonts w:ascii="Times New Roman" w:hAnsi="Times New Roman"/>
          <w:sz w:val="28"/>
          <w:szCs w:val="28"/>
        </w:rPr>
        <w:t>пособность ребенка к выполнению некоторых двигательных действий: захват, удержание предмета, контролируемые движения шеи, головы и др. создает  предпосылки для обучения некоторым приемам и способам по самообслуживанию и развитию предметно-практической  и трудовой деятельности</w:t>
      </w:r>
      <w:r w:rsidRPr="00590FB8">
        <w:rPr>
          <w:rFonts w:ascii="Times New Roman" w:hAnsi="Times New Roman"/>
          <w:iCs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iCs/>
          <w:sz w:val="28"/>
          <w:szCs w:val="28"/>
        </w:rPr>
        <w:t xml:space="preserve">Особенности развития другой группы </w:t>
      </w:r>
      <w:r w:rsidRPr="00590FB8">
        <w:rPr>
          <w:rFonts w:ascii="Times New Roman" w:hAnsi="Times New Roman"/>
          <w:sz w:val="28"/>
          <w:szCs w:val="28"/>
        </w:rPr>
        <w:t xml:space="preserve">обучающихся обусловлены выраженными нарушениями поведения (чаще как следствие </w:t>
      </w:r>
      <w:proofErr w:type="spellStart"/>
      <w:r w:rsidRPr="00590FB8">
        <w:rPr>
          <w:rFonts w:ascii="Times New Roman" w:hAnsi="Times New Roman"/>
          <w:sz w:val="28"/>
          <w:szCs w:val="28"/>
        </w:rPr>
        <w:t>аутистических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расстройств). </w:t>
      </w:r>
      <w:r w:rsidRPr="00590FB8">
        <w:rPr>
          <w:rFonts w:ascii="Times New Roman" w:hAnsi="Times New Roman"/>
          <w:iCs/>
          <w:sz w:val="28"/>
          <w:szCs w:val="28"/>
        </w:rPr>
        <w:t xml:space="preserve">Они проявляются в расторможенности, «полевом», нередко агрессивном поведении, стереотипиях, </w:t>
      </w:r>
      <w:r w:rsidRPr="00590FB8">
        <w:rPr>
          <w:rFonts w:ascii="Times New Roman" w:hAnsi="Times New Roman"/>
          <w:sz w:val="28"/>
          <w:szCs w:val="28"/>
        </w:rPr>
        <w:t xml:space="preserve">трудностях коммуникации и социального взаимодействия. </w:t>
      </w:r>
      <w:proofErr w:type="spellStart"/>
      <w:r w:rsidRPr="00590FB8">
        <w:rPr>
          <w:rFonts w:ascii="Times New Roman" w:hAnsi="Times New Roman"/>
          <w:sz w:val="28"/>
          <w:szCs w:val="28"/>
        </w:rPr>
        <w:t>Аутистические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проявления затрудняют установление подлинной тяжести интеллектуального недоразвития, так как контакт с окружающими отсутствует или возникает как форма физического обращения к взрослым в ситуациях, когда ребёнку требуется помощь в удовлетворении потребности. У детей названной группы нет интереса к деятельности окружающих, они не проявляют ответных реакций на попытки учителя (родителя) организовать их взаимодействие со сверстниками. Эти дети не откликаются на просьбы, обращения в случаях, запрещающих то или иное действие, проявляют агрессию или </w:t>
      </w:r>
      <w:proofErr w:type="spellStart"/>
      <w:r w:rsidRPr="00590FB8">
        <w:rPr>
          <w:rFonts w:ascii="Times New Roman" w:hAnsi="Times New Roman"/>
          <w:sz w:val="28"/>
          <w:szCs w:val="28"/>
        </w:rPr>
        <w:t>самоагрессию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, бросают игрушки, предметы, демонстрируют деструктивные действия. Такие реакции наблюдаются при смене привычной для ребенка обстановки, наличии рядом незнакомых людей, в шумных местах. Особенности физического и эмоционально-волевого развития детей с </w:t>
      </w:r>
      <w:proofErr w:type="spellStart"/>
      <w:r w:rsidRPr="00590FB8">
        <w:rPr>
          <w:rFonts w:ascii="Times New Roman" w:hAnsi="Times New Roman"/>
          <w:sz w:val="28"/>
          <w:szCs w:val="28"/>
        </w:rPr>
        <w:t>аутистическими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проявлениями затрудняют их обучение в условиях группы, поэтому на начальном этапе обучения они нуждаются в индивидуальной программе и индивидуальном сопровождении специалистов.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 третьей группы детей отсутствуют выраженные нарушения движений и моторики, они могут передвигаться самостоятельно. </w:t>
      </w:r>
      <w:proofErr w:type="gramStart"/>
      <w:r w:rsidRPr="00590FB8">
        <w:rPr>
          <w:rFonts w:ascii="Times New Roman" w:hAnsi="Times New Roman"/>
          <w:sz w:val="28"/>
          <w:szCs w:val="28"/>
        </w:rPr>
        <w:t>Моторная</w:t>
      </w:r>
      <w:proofErr w:type="gramEnd"/>
      <w:r w:rsidR="00FA11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0FB8">
        <w:rPr>
          <w:rFonts w:ascii="Times New Roman" w:hAnsi="Times New Roman"/>
          <w:sz w:val="28"/>
          <w:szCs w:val="28"/>
        </w:rPr>
        <w:t>дефицитарность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проявляется в замедленности темпа, недостаточной согласованности и координации движений. У части детей также наблюдаются деструктивные формы поведения, стереотипии, избегание контактов с окружающими и другие черты, сходные с детьми, описанными выше. Интеллектуальное недоразвитие проявляется, преимущественно, в форме умеренной степени умственной отсталости. Большая </w:t>
      </w:r>
      <w:proofErr w:type="gramStart"/>
      <w:r w:rsidRPr="00590FB8">
        <w:rPr>
          <w:rFonts w:ascii="Times New Roman" w:hAnsi="Times New Roman"/>
          <w:sz w:val="28"/>
          <w:szCs w:val="28"/>
        </w:rPr>
        <w:t>часть детей данной группы владеет элементарной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речью: могут выразить простыми словами и предложениями свои потребности, сообщить о выполненном действии, ответить на вопрос взрослого отдельными словами, словосочетаниями или фразой. У некоторых – речь может быть развита на уровне развернутого высказывания, но часто носит формальный характер и </w:t>
      </w:r>
      <w:r w:rsidRPr="00590FB8">
        <w:rPr>
          <w:rFonts w:ascii="Times New Roman" w:hAnsi="Times New Roman"/>
          <w:sz w:val="28"/>
          <w:szCs w:val="28"/>
        </w:rPr>
        <w:lastRenderedPageBreak/>
        <w:t xml:space="preserve">не направлена на решение задач социальной коммуникации. Другая часть детей, не владея речью, может осуществлять коммуникацию при помощи естественных жестов, графических изображений, вокализаций, отдельных слогов и стереотипного набора слов. Обучающиеся могут выполнять отдельные операции, входящие в состав предметных действий, но недостаточно осознанные мотивы деятельности, а также неустойчивость внимания и нарушение последовательности выполняемых операций, препятствуют выполнению действия как целого.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Описанные индивидуально-типологические особенности детей учитывают также клинические аспекты онтогенеза, но не отражают общепринятую диагностику ОВЗ в части умственной отсталости (</w:t>
      </w:r>
      <w:proofErr w:type="gramStart"/>
      <w:r w:rsidRPr="00590FB8">
        <w:rPr>
          <w:rFonts w:ascii="Times New Roman" w:hAnsi="Times New Roman"/>
          <w:sz w:val="28"/>
          <w:szCs w:val="28"/>
        </w:rPr>
        <w:t>см</w:t>
      </w:r>
      <w:proofErr w:type="gramEnd"/>
      <w:r w:rsidRPr="00590FB8">
        <w:rPr>
          <w:rFonts w:ascii="Times New Roman" w:hAnsi="Times New Roman"/>
          <w:sz w:val="28"/>
          <w:szCs w:val="28"/>
        </w:rPr>
        <w:t>. МКБ-10).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организации, имея в виду достаточное количество персонала и специалистов для удовлетворения потребностей в физическом сопровождении детей, выбор необходимых технических средств индивидуальной помощи и обучения, планирование форм организации учебного процесса.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Описание групп обучающихся строится на анализе психолого-педагогических данных, но не предполагает разделение детей в образовательной организации на группы/классы по представленным выше характеристикам. Состав обучающихся в классе должен быть смешанным</w:t>
      </w:r>
      <w:r w:rsidR="00DB6771" w:rsidRPr="00590FB8">
        <w:rPr>
          <w:rFonts w:ascii="Times New Roman" w:hAnsi="Times New Roman"/>
          <w:sz w:val="28"/>
          <w:szCs w:val="28"/>
        </w:rPr>
        <w:t>,</w:t>
      </w:r>
      <w:r w:rsidRPr="00590FB8">
        <w:rPr>
          <w:rFonts w:ascii="Times New Roman" w:hAnsi="Times New Roman"/>
          <w:sz w:val="28"/>
          <w:szCs w:val="28"/>
        </w:rPr>
        <w:t xml:space="preserve"> включающим представителей разных т</w:t>
      </w:r>
      <w:r w:rsidR="00DB6771" w:rsidRPr="00590FB8">
        <w:rPr>
          <w:rFonts w:ascii="Times New Roman" w:hAnsi="Times New Roman"/>
          <w:sz w:val="28"/>
          <w:szCs w:val="28"/>
        </w:rPr>
        <w:t xml:space="preserve">ипологических групп. Смешанное </w:t>
      </w:r>
      <w:r w:rsidRPr="00590FB8">
        <w:rPr>
          <w:rFonts w:ascii="Times New Roman" w:hAnsi="Times New Roman"/>
          <w:sz w:val="28"/>
          <w:szCs w:val="28"/>
        </w:rPr>
        <w:t xml:space="preserve">комплектование обучающихся создает условия, где дети учатся подражать и помогать друг другу, при этом важно рациональное распределение учебных, воспитательных, сопровождающих функций персонала.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Наполняемость класса/группы обучающихся по 2 варианту АООП должна быть до пяти человек. Рекомендуется следующее комплектование класса: до 2-х </w:t>
      </w:r>
      <w:proofErr w:type="gramStart"/>
      <w:r w:rsidRPr="00590FB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из первой группы; 1 обучающийся из второй группы, 2 или 3 обучающихся из третьей группы. Возможно, также, объединение двух классов, но в этом случае увеличивается количество персонала (не менее 4-х педагогов на 10 обучающихся). 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caps/>
          <w:sz w:val="28"/>
          <w:szCs w:val="28"/>
        </w:rPr>
        <w:t>П</w:t>
      </w:r>
      <w:r w:rsidRPr="00590FB8">
        <w:rPr>
          <w:rFonts w:ascii="Times New Roman" w:hAnsi="Times New Roman"/>
          <w:bCs/>
          <w:sz w:val="28"/>
          <w:szCs w:val="28"/>
        </w:rPr>
        <w:t xml:space="preserve">од особыми образовательными потребностями детей с умеренной, тяжелой, глубокой умственной отсталостью, с ТМНР следует понимать комплекс специфических потребностей, возникающих вследствие выраженных нарушений интеллектуального развития, часто в сочетанных формах с </w:t>
      </w:r>
      <w:proofErr w:type="spellStart"/>
      <w:r w:rsidRPr="00590FB8">
        <w:rPr>
          <w:rFonts w:ascii="Times New Roman" w:hAnsi="Times New Roman"/>
          <w:bCs/>
          <w:sz w:val="28"/>
          <w:szCs w:val="28"/>
        </w:rPr>
        <w:t>другимипсихофизическими</w:t>
      </w:r>
      <w:proofErr w:type="spellEnd"/>
      <w:r w:rsidRPr="00590FB8">
        <w:rPr>
          <w:rFonts w:ascii="Times New Roman" w:hAnsi="Times New Roman"/>
          <w:bCs/>
          <w:sz w:val="28"/>
          <w:szCs w:val="28"/>
        </w:rPr>
        <w:t xml:space="preserve"> нарушениями</w:t>
      </w:r>
      <w:r w:rsidRPr="00590FB8">
        <w:rPr>
          <w:rFonts w:ascii="Times New Roman" w:hAnsi="Times New Roman"/>
          <w:bCs/>
          <w:caps/>
          <w:sz w:val="28"/>
          <w:szCs w:val="28"/>
        </w:rPr>
        <w:t>. У</w:t>
      </w:r>
      <w:r w:rsidRPr="00590FB8">
        <w:rPr>
          <w:rFonts w:ascii="Times New Roman" w:hAnsi="Times New Roman"/>
          <w:bCs/>
          <w:sz w:val="28"/>
          <w:szCs w:val="28"/>
        </w:rPr>
        <w:t>чет таких потребностей определяет необходимость создания адекватных условий, способствующих развитию личности обучающихся для решения их насущных жизненных задач</w:t>
      </w:r>
      <w:r w:rsidRPr="00590FB8">
        <w:rPr>
          <w:rFonts w:ascii="Times New Roman" w:hAnsi="Times New Roman"/>
          <w:bCs/>
          <w:caps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/>
          <w:caps/>
          <w:sz w:val="28"/>
          <w:szCs w:val="28"/>
          <w:shd w:val="clear" w:color="auto" w:fill="FFFFFF"/>
        </w:rPr>
        <w:t>С</w:t>
      </w:r>
      <w:r w:rsidRPr="00590FB8">
        <w:rPr>
          <w:rFonts w:ascii="Times New Roman" w:hAnsi="Times New Roman"/>
          <w:sz w:val="28"/>
          <w:szCs w:val="28"/>
          <w:shd w:val="clear" w:color="auto" w:fill="FFFFFF"/>
        </w:rPr>
        <w:t xml:space="preserve">овременные научные представления позволяют выделить общие «аспекты реализации особых образовательных потребностей» разных категорий детей с нарушениями психофизического развития </w:t>
      </w:r>
      <w:r w:rsidRPr="00590FB8">
        <w:rPr>
          <w:rFonts w:ascii="Times New Roman" w:hAnsi="Times New Roman"/>
          <w:caps/>
          <w:sz w:val="28"/>
          <w:szCs w:val="28"/>
          <w:shd w:val="clear" w:color="auto" w:fill="FFFFFF"/>
        </w:rPr>
        <w:t>(</w:t>
      </w:r>
      <w:r w:rsidRPr="00590FB8">
        <w:rPr>
          <w:rFonts w:ascii="Times New Roman" w:hAnsi="Times New Roman"/>
          <w:sz w:val="28"/>
          <w:szCs w:val="28"/>
        </w:rPr>
        <w:t xml:space="preserve">Гончарова Е.Л., </w:t>
      </w:r>
      <w:proofErr w:type="spellStart"/>
      <w:r w:rsidRPr="00590FB8">
        <w:rPr>
          <w:rFonts w:ascii="Times New Roman" w:hAnsi="Times New Roman"/>
          <w:sz w:val="28"/>
          <w:szCs w:val="28"/>
        </w:rPr>
        <w:t>КукушкинаО.И</w:t>
      </w:r>
      <w:proofErr w:type="spellEnd"/>
      <w:r w:rsidRPr="00590FB8">
        <w:rPr>
          <w:rFonts w:ascii="Times New Roman" w:hAnsi="Times New Roman"/>
          <w:sz w:val="28"/>
          <w:szCs w:val="28"/>
        </w:rPr>
        <w:t>.</w:t>
      </w:r>
      <w:r w:rsidRPr="00590FB8">
        <w:rPr>
          <w:rFonts w:ascii="Times New Roman" w:hAnsi="Times New Roman"/>
          <w:caps/>
          <w:sz w:val="28"/>
          <w:szCs w:val="28"/>
          <w:shd w:val="clear" w:color="auto" w:fill="FFFFFF"/>
        </w:rPr>
        <w:t>). К</w:t>
      </w:r>
      <w:r w:rsidRPr="00590FB8">
        <w:rPr>
          <w:rFonts w:ascii="Times New Roman" w:hAnsi="Times New Roman"/>
          <w:sz w:val="28"/>
          <w:szCs w:val="28"/>
          <w:shd w:val="clear" w:color="auto" w:fill="FFFFFF"/>
        </w:rPr>
        <w:t xml:space="preserve"> ним относятся: время начала образования, содержание образования, создание специальных методов и средств обучения, особая организация обучения, расширение границ образовательного пространства, продолжительность образования и определение круга лиц, участвующих в образовательном процессе</w:t>
      </w:r>
      <w:r w:rsidRPr="00590FB8">
        <w:rPr>
          <w:rFonts w:ascii="Times New Roman" w:hAnsi="Times New Roman"/>
          <w:caps/>
          <w:sz w:val="28"/>
          <w:szCs w:val="28"/>
          <w:shd w:val="clear" w:color="auto" w:fill="FFFFFF"/>
        </w:rPr>
        <w:t xml:space="preserve">. </w:t>
      </w:r>
      <w:proofErr w:type="gramStart"/>
      <w:r w:rsidRPr="00590FB8">
        <w:rPr>
          <w:rFonts w:ascii="Times New Roman" w:hAnsi="Times New Roman"/>
          <w:caps/>
          <w:sz w:val="28"/>
          <w:szCs w:val="28"/>
          <w:shd w:val="clear" w:color="auto" w:fill="FFFFFF"/>
        </w:rPr>
        <w:t>К</w:t>
      </w:r>
      <w:r w:rsidRPr="00590FB8">
        <w:rPr>
          <w:rFonts w:ascii="Times New Roman" w:hAnsi="Times New Roman"/>
          <w:sz w:val="28"/>
          <w:szCs w:val="28"/>
          <w:shd w:val="clear" w:color="auto" w:fill="FFFFFF"/>
        </w:rPr>
        <w:t xml:space="preserve">ратко раскроем данные аспекты, применительно к обучающимся по </w:t>
      </w:r>
      <w:r w:rsidR="00737A37" w:rsidRPr="00590FB8">
        <w:rPr>
          <w:rFonts w:ascii="Times New Roman" w:hAnsi="Times New Roman"/>
          <w:sz w:val="28"/>
          <w:szCs w:val="28"/>
          <w:shd w:val="clear" w:color="auto" w:fill="FFFFFF"/>
        </w:rPr>
        <w:t>второму</w:t>
      </w:r>
      <w:r w:rsidRPr="00590FB8">
        <w:rPr>
          <w:rFonts w:ascii="Times New Roman" w:hAnsi="Times New Roman"/>
          <w:sz w:val="28"/>
          <w:szCs w:val="28"/>
          <w:shd w:val="clear" w:color="auto" w:fill="FFFFFF"/>
        </w:rPr>
        <w:t xml:space="preserve"> варианту АООП</w:t>
      </w:r>
      <w:r w:rsidRPr="00590FB8">
        <w:rPr>
          <w:rFonts w:ascii="Times New Roman" w:hAnsi="Times New Roman"/>
          <w:caps/>
          <w:sz w:val="28"/>
          <w:szCs w:val="28"/>
          <w:shd w:val="clear" w:color="auto" w:fill="FFFFFF"/>
        </w:rPr>
        <w:t xml:space="preserve">. </w:t>
      </w:r>
      <w:proofErr w:type="gramEnd"/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i/>
          <w:sz w:val="28"/>
          <w:szCs w:val="28"/>
        </w:rPr>
        <w:t>Время начала образования</w:t>
      </w:r>
      <w:r w:rsidRPr="00590FB8">
        <w:rPr>
          <w:rFonts w:ascii="Times New Roman" w:hAnsi="Times New Roman"/>
          <w:bCs/>
          <w:sz w:val="28"/>
          <w:szCs w:val="28"/>
        </w:rPr>
        <w:t>. Предполагается учет п</w:t>
      </w:r>
      <w:r w:rsidRPr="00590FB8">
        <w:rPr>
          <w:rFonts w:ascii="Times New Roman" w:hAnsi="Times New Roman"/>
          <w:sz w:val="28"/>
          <w:szCs w:val="28"/>
        </w:rPr>
        <w:t xml:space="preserve">отребности в максимально возможном раннем начале комплексной коррекции нарушений. Основному общему образованию ребенка с тяжелыми нарушениями развития должен предшествовать </w:t>
      </w:r>
      <w:r w:rsidRPr="00590FB8">
        <w:rPr>
          <w:rFonts w:ascii="Times New Roman" w:hAnsi="Times New Roman"/>
          <w:sz w:val="28"/>
          <w:szCs w:val="28"/>
        </w:rPr>
        <w:lastRenderedPageBreak/>
        <w:t xml:space="preserve">период ранней помощи и дошкольного образования, что является необходимой предпосылкой оптимального образования в школьном возрасте. Выделяется пропедевтический период в образовании, обеспечивающий преемственность между дошкольным и школьным этапами.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i/>
          <w:sz w:val="28"/>
          <w:szCs w:val="28"/>
        </w:rPr>
        <w:t>Содержание образования</w:t>
      </w:r>
      <w:r w:rsidRPr="00590FB8">
        <w:rPr>
          <w:rFonts w:ascii="Times New Roman" w:hAnsi="Times New Roman"/>
          <w:sz w:val="28"/>
          <w:szCs w:val="28"/>
        </w:rPr>
        <w:t>. Учитывается потребность во введении специальных учебных предметов и коррекционных курсов, которых нет в содержании образования обычно развивающегося ребенка. (Например, предметы</w:t>
      </w:r>
      <w:proofErr w:type="gramStart"/>
      <w:r w:rsidRPr="00590FB8">
        <w:rPr>
          <w:rFonts w:ascii="Times New Roman" w:hAnsi="Times New Roman"/>
          <w:sz w:val="28"/>
          <w:szCs w:val="28"/>
        </w:rPr>
        <w:t>:«</w:t>
      </w:r>
      <w:proofErr w:type="gramEnd"/>
      <w:r w:rsidRPr="00590FB8">
        <w:rPr>
          <w:rFonts w:ascii="Times New Roman" w:hAnsi="Times New Roman"/>
          <w:sz w:val="28"/>
          <w:szCs w:val="28"/>
        </w:rPr>
        <w:t>Речь и альтернативная коммуникация», «Человек»; курсы по альтернативной коммуникации, сенсорному развитию, формированию предметных действий и др.) 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i/>
          <w:sz w:val="28"/>
          <w:szCs w:val="28"/>
        </w:rPr>
        <w:t xml:space="preserve">Создание специальных методов и средств обучения. </w:t>
      </w:r>
      <w:proofErr w:type="gramStart"/>
      <w:r w:rsidRPr="00590FB8">
        <w:rPr>
          <w:rFonts w:ascii="Times New Roman" w:hAnsi="Times New Roman"/>
          <w:bCs/>
          <w:sz w:val="28"/>
          <w:szCs w:val="28"/>
        </w:rPr>
        <w:t>О</w:t>
      </w:r>
      <w:r w:rsidRPr="00590FB8">
        <w:rPr>
          <w:rFonts w:ascii="Times New Roman" w:hAnsi="Times New Roman"/>
          <w:sz w:val="28"/>
          <w:szCs w:val="28"/>
        </w:rPr>
        <w:t>беспечивается потребность в построении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"обходных путей", использовании специфических методов и средств обучения, в дифференцированном, "пошаговом" обучении, чем этого требует обучение обычно развивающегося ребенка. (Например, использование печатных изображений, предметных и графических алгоритмов, электронных средств коммуникации, внешних стимулов и т.п.) 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i/>
          <w:sz w:val="28"/>
          <w:szCs w:val="28"/>
        </w:rPr>
        <w:t>Особая организация обучения</w:t>
      </w:r>
      <w:r w:rsidRPr="00590FB8">
        <w:rPr>
          <w:rFonts w:ascii="Times New Roman" w:hAnsi="Times New Roman"/>
          <w:sz w:val="28"/>
          <w:szCs w:val="28"/>
        </w:rPr>
        <w:t xml:space="preserve">. Учитывается потребность в качественной индивидуализации обучения, в особой пространственной и временной и смысловой организации образовательной среды. Например, дети с умственной отсталостью в сочетании с расстройствами </w:t>
      </w:r>
      <w:proofErr w:type="spellStart"/>
      <w:r w:rsidRPr="00590FB8">
        <w:rPr>
          <w:rFonts w:ascii="Times New Roman" w:hAnsi="Times New Roman"/>
          <w:sz w:val="28"/>
          <w:szCs w:val="28"/>
        </w:rPr>
        <w:t>аутистического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спектра изначально нуждаются в индивидуальной подготовке до реализации групповых форм образования, в особом структурировании образовательного пространства и времени, дающим им возможность поэтапно («пошагово») понимать последовательность и взаимосвязь явлений и событий окружающей среды.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i/>
          <w:sz w:val="28"/>
          <w:szCs w:val="28"/>
        </w:rPr>
        <w:t>Определение границ образовательного пространства</w:t>
      </w:r>
      <w:r w:rsidRPr="00590FB8">
        <w:rPr>
          <w:rFonts w:ascii="Times New Roman" w:hAnsi="Times New Roman"/>
          <w:sz w:val="28"/>
          <w:szCs w:val="28"/>
        </w:rPr>
        <w:t xml:space="preserve"> п</w:t>
      </w:r>
      <w:r w:rsidRPr="00590FB8">
        <w:rPr>
          <w:rFonts w:ascii="Times New Roman" w:hAnsi="Times New Roman"/>
          <w:bCs/>
          <w:sz w:val="28"/>
          <w:szCs w:val="28"/>
        </w:rPr>
        <w:t>редполагает учет п</w:t>
      </w:r>
      <w:r w:rsidRPr="00590FB8">
        <w:rPr>
          <w:rFonts w:ascii="Times New Roman" w:hAnsi="Times New Roman"/>
          <w:sz w:val="28"/>
          <w:szCs w:val="28"/>
        </w:rPr>
        <w:t xml:space="preserve">отребности в максимальном расширении образовательного пространства за пределами образовательного учреждения. К примеру, формирование навыков социальной коммуникации необходимо осуществлять в естественных условиях: в магазине, кафе, поликлинике, общественном транспорте и др.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i/>
          <w:sz w:val="28"/>
          <w:szCs w:val="28"/>
        </w:rPr>
        <w:t>Продолжительность образования</w:t>
      </w:r>
      <w:r w:rsidRPr="00590FB8">
        <w:rPr>
          <w:rFonts w:ascii="Times New Roman" w:hAnsi="Times New Roman"/>
          <w:sz w:val="28"/>
          <w:szCs w:val="28"/>
        </w:rPr>
        <w:t xml:space="preserve">. Руководствуясь принципом нормализации жизни, общее образование детей с </w:t>
      </w:r>
      <w:r w:rsidRPr="00590FB8">
        <w:rPr>
          <w:rFonts w:ascii="Times New Roman" w:hAnsi="Times New Roman"/>
          <w:bCs/>
          <w:sz w:val="28"/>
          <w:szCs w:val="28"/>
        </w:rPr>
        <w:t xml:space="preserve">умеренной, тяжелой, глубокой умственной </w:t>
      </w:r>
      <w:proofErr w:type="spellStart"/>
      <w:r w:rsidRPr="00590FB8">
        <w:rPr>
          <w:rFonts w:ascii="Times New Roman" w:hAnsi="Times New Roman"/>
          <w:bCs/>
          <w:sz w:val="28"/>
          <w:szCs w:val="28"/>
        </w:rPr>
        <w:t>отсталостью</w:t>
      </w:r>
      <w:proofErr w:type="gramStart"/>
      <w:r w:rsidRPr="00590FB8">
        <w:rPr>
          <w:rFonts w:ascii="Times New Roman" w:hAnsi="Times New Roman"/>
          <w:bCs/>
          <w:sz w:val="28"/>
          <w:szCs w:val="28"/>
        </w:rPr>
        <w:t>,с</w:t>
      </w:r>
      <w:proofErr w:type="spellEnd"/>
      <w:proofErr w:type="gramEnd"/>
      <w:r w:rsidRPr="00590FB8">
        <w:rPr>
          <w:rFonts w:ascii="Times New Roman" w:hAnsi="Times New Roman"/>
          <w:bCs/>
          <w:sz w:val="28"/>
          <w:szCs w:val="28"/>
        </w:rPr>
        <w:t xml:space="preserve"> </w:t>
      </w:r>
      <w:r w:rsidRPr="00590FB8">
        <w:rPr>
          <w:rFonts w:ascii="Times New Roman" w:hAnsi="Times New Roman"/>
          <w:sz w:val="28"/>
          <w:szCs w:val="28"/>
        </w:rPr>
        <w:t xml:space="preserve">ТМНР по адаптированной основной общеобразовательной программе происходит в течение 13 лет. Процесс образования может происходить как в классах с 1 дополнительного по 12 (по одному году обучения в каждом), так и в </w:t>
      </w:r>
      <w:proofErr w:type="spellStart"/>
      <w:r w:rsidRPr="00590FB8">
        <w:rPr>
          <w:rFonts w:ascii="Times New Roman" w:hAnsi="Times New Roman"/>
          <w:sz w:val="28"/>
          <w:szCs w:val="28"/>
        </w:rPr>
        <w:t>близковозрастных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классах (группах) по возрастающим ступеням обучения. Основанием для </w:t>
      </w:r>
      <w:proofErr w:type="gramStart"/>
      <w:r w:rsidRPr="00590FB8">
        <w:rPr>
          <w:rFonts w:ascii="Times New Roman" w:hAnsi="Times New Roman"/>
          <w:sz w:val="28"/>
          <w:szCs w:val="28"/>
        </w:rPr>
        <w:t>перевода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обучающегося из класса в класс является его возраст.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Следует учитывать и потребности в пролонгированном обучении, выходящим за рамки школьного возраста.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Например, обучение самостоятельному проживанию в условиях квартиры, где продолжается формирование бытовых навыков, навыков социально-коммуникативной деятельности и организации свободного времени; обучение доступной трудовой деятельности, ремеслу в условиях сопровождаемого трудоустройства или специальных мастерских и т.д. С учетом трудностей переноса сформированных действий в новые условия названный аспект особенно актуален для обучающихся с ТМНР, особенно для поддержания самостоятельности и активности в расширении спектра жизненных компетенций. 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i/>
          <w:sz w:val="28"/>
          <w:szCs w:val="28"/>
        </w:rPr>
        <w:t>Определение круга лиц</w:t>
      </w:r>
      <w:r w:rsidRPr="00590FB8">
        <w:rPr>
          <w:rFonts w:ascii="Times New Roman" w:hAnsi="Times New Roman"/>
          <w:i/>
          <w:sz w:val="28"/>
          <w:szCs w:val="28"/>
        </w:rPr>
        <w:t>, участвующих в образовании и их взаимодействие</w:t>
      </w:r>
      <w:r w:rsidRPr="00590FB8">
        <w:rPr>
          <w:rFonts w:ascii="Times New Roman" w:hAnsi="Times New Roman"/>
          <w:sz w:val="28"/>
          <w:szCs w:val="28"/>
        </w:rPr>
        <w:t xml:space="preserve">. Необходимо учитывать потребность в согласованных требованиях, предъявляемых к ребенку со </w:t>
      </w:r>
      <w:r w:rsidRPr="00590FB8">
        <w:rPr>
          <w:rFonts w:ascii="Times New Roman" w:hAnsi="Times New Roman"/>
          <w:sz w:val="28"/>
          <w:szCs w:val="28"/>
        </w:rPr>
        <w:lastRenderedPageBreak/>
        <w:t xml:space="preserve">стороны всех окружающих его людей; потребность в совместной работе специалистов разных профессий: специальных психологов и педагогов, социальных работников, специалистов здравоохранения, а также родителей ребенка с ТМНР в процессе его образования. Кроме того, при организации образования необходимо учитывать круг контактов особого ребенка, который может включать обслуживающий персонал организации, волонтеров, родственников, друзей семьи и др. 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Для реализации особых образовательных потребностей обучающегося с умственной отсталостью, с ТМНР обязательной является специальная организация всей его жизни, обеспечивающая развитие его жизненной компетенции в условиях образовательной организации и в семье. </w:t>
      </w:r>
    </w:p>
    <w:p w:rsidR="00DB630D" w:rsidRPr="00590FB8" w:rsidRDefault="00DB630D" w:rsidP="00D542A9">
      <w:pPr>
        <w:pStyle w:val="afe"/>
        <w:rPr>
          <w:rFonts w:ascii="Times New Roman" w:hAnsi="Times New Roman"/>
          <w:b/>
          <w:spacing w:val="2"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590FB8">
        <w:rPr>
          <w:rFonts w:ascii="Times New Roman" w:hAnsi="Times New Roman"/>
          <w:b/>
          <w:spacing w:val="2"/>
          <w:sz w:val="28"/>
          <w:szCs w:val="28"/>
        </w:rPr>
        <w:t xml:space="preserve">Принципы и подходы к формированию </w:t>
      </w:r>
      <w:proofErr w:type="gramStart"/>
      <w:r w:rsidRPr="00590FB8">
        <w:rPr>
          <w:rFonts w:ascii="Times New Roman" w:hAnsi="Times New Roman"/>
          <w:b/>
          <w:spacing w:val="2"/>
          <w:sz w:val="28"/>
          <w:szCs w:val="28"/>
        </w:rPr>
        <w:t>адаптированной</w:t>
      </w:r>
      <w:proofErr w:type="gramEnd"/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590FB8">
        <w:rPr>
          <w:rFonts w:ascii="Times New Roman" w:hAnsi="Times New Roman"/>
          <w:b/>
          <w:spacing w:val="2"/>
          <w:sz w:val="28"/>
          <w:szCs w:val="28"/>
        </w:rPr>
        <w:t>ос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нов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ной общеоб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разовательной программы и специальной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590FB8">
        <w:rPr>
          <w:rFonts w:ascii="Times New Roman" w:hAnsi="Times New Roman"/>
          <w:b/>
          <w:spacing w:val="2"/>
          <w:sz w:val="28"/>
          <w:szCs w:val="28"/>
        </w:rPr>
        <w:t>ин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ди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ви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ду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аль</w:t>
      </w:r>
      <w:r w:rsidRPr="00590FB8">
        <w:rPr>
          <w:rFonts w:ascii="Times New Roman" w:hAnsi="Times New Roman"/>
          <w:b/>
          <w:spacing w:val="2"/>
          <w:sz w:val="28"/>
          <w:szCs w:val="28"/>
        </w:rPr>
        <w:softHyphen/>
        <w:t>ной программы развития.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Из-за системных нарушений развития обучающихся </w:t>
      </w:r>
      <w:r w:rsidRPr="00590FB8">
        <w:rPr>
          <w:rFonts w:ascii="Times New Roman" w:hAnsi="Times New Roman"/>
          <w:bCs/>
          <w:sz w:val="28"/>
          <w:szCs w:val="28"/>
        </w:rPr>
        <w:t xml:space="preserve">с умеренной, тяжелой, глубокой умственной отсталостью и с ТМНР для данной категории детей </w:t>
      </w:r>
      <w:r w:rsidRPr="00590FB8">
        <w:rPr>
          <w:rFonts w:ascii="Times New Roman" w:hAnsi="Times New Roman"/>
          <w:sz w:val="28"/>
          <w:szCs w:val="28"/>
        </w:rPr>
        <w:t xml:space="preserve">показан </w:t>
      </w:r>
      <w:r w:rsidRPr="00590FB8">
        <w:rPr>
          <w:rFonts w:ascii="Times New Roman" w:hAnsi="Times New Roman"/>
          <w:i/>
          <w:sz w:val="28"/>
          <w:szCs w:val="28"/>
        </w:rPr>
        <w:t xml:space="preserve">индивидуальный уровень итогового результата общего образования. </w:t>
      </w:r>
      <w:r w:rsidRPr="00590FB8">
        <w:rPr>
          <w:rFonts w:ascii="Times New Roman" w:hAnsi="Times New Roman"/>
          <w:sz w:val="28"/>
          <w:szCs w:val="28"/>
        </w:rPr>
        <w:t xml:space="preserve">Благодаря обозначенному в ФГОС варианту образования все обучающиеся, вне зависимости от тяжести состояния, включаются в образовательное пространство, где принципы организации предметно-развивающей среды, оборудование, технические средства, программы учебных предметов, коррекционных технологий, а также содержание и методы обучения и воспитания определяются индивидуальными возможностями и особыми образовательными потребностями ребенка.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Итоговые</w:t>
      </w:r>
      <w:r w:rsidRPr="00590FB8">
        <w:rPr>
          <w:rFonts w:ascii="Times New Roman" w:hAnsi="Times New Roman"/>
          <w:bCs/>
          <w:sz w:val="28"/>
          <w:szCs w:val="28"/>
        </w:rPr>
        <w:t xml:space="preserve"> достижения обучающихся с умеренной, тяжелой, глубокой умственной отсталостью, с ТМНР (вариант 2) </w:t>
      </w:r>
      <w:r w:rsidRPr="00590FB8">
        <w:rPr>
          <w:rFonts w:ascii="Times New Roman" w:hAnsi="Times New Roman"/>
          <w:sz w:val="28"/>
          <w:szCs w:val="28"/>
        </w:rPr>
        <w:t xml:space="preserve">принципиально отличаются от требований к итоговым достижениям детей с легкой умственной отсталостью (вариант 1). Они определяются </w:t>
      </w:r>
      <w:r w:rsidRPr="00590FB8">
        <w:rPr>
          <w:rFonts w:ascii="Times New Roman" w:hAnsi="Times New Roman"/>
          <w:b/>
          <w:sz w:val="28"/>
          <w:szCs w:val="28"/>
        </w:rPr>
        <w:t>индивидуальными</w:t>
      </w:r>
      <w:r w:rsidRPr="00590FB8">
        <w:rPr>
          <w:rFonts w:ascii="Times New Roman" w:hAnsi="Times New Roman"/>
          <w:sz w:val="28"/>
          <w:szCs w:val="28"/>
        </w:rPr>
        <w:t xml:space="preserve"> возможностями ребенка и тем, что его образование нацелено на максимальное развитие жизненной компетенции. Овладение знаниями, умениями и навыками в различных образовательных областях («академический» компонент) регламентируется рамками полезных и необходимых </w:t>
      </w:r>
      <w:r w:rsidRPr="00590FB8">
        <w:rPr>
          <w:rFonts w:ascii="Times New Roman" w:hAnsi="Times New Roman"/>
          <w:i/>
          <w:sz w:val="28"/>
          <w:szCs w:val="28"/>
        </w:rPr>
        <w:t xml:space="preserve">инструментов </w:t>
      </w:r>
      <w:r w:rsidRPr="00590FB8">
        <w:rPr>
          <w:rFonts w:ascii="Times New Roman" w:hAnsi="Times New Roman"/>
          <w:sz w:val="28"/>
          <w:szCs w:val="28"/>
        </w:rPr>
        <w:t xml:space="preserve">для решения задач повседневной жизни. Накопление доступных навыков коммуникации, самообслуживания, бытовой и доступной трудовой деятельности, а также перенос сформированных представлений и умений в собственную деятельность (компонент «жизненной компетенции») готовят обучающегося к использованию приобретенных в процессе образования умений для активной жизни в семье и обществе.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Итогом образования человека </w:t>
      </w:r>
      <w:r w:rsidRPr="00590FB8">
        <w:rPr>
          <w:rFonts w:ascii="Times New Roman" w:hAnsi="Times New Roman"/>
          <w:bCs/>
          <w:sz w:val="28"/>
          <w:szCs w:val="28"/>
        </w:rPr>
        <w:t xml:space="preserve">с умственной отсталостью, </w:t>
      </w:r>
      <w:r w:rsidRPr="00590FB8">
        <w:rPr>
          <w:rFonts w:ascii="Times New Roman" w:hAnsi="Times New Roman"/>
          <w:sz w:val="28"/>
          <w:szCs w:val="28"/>
        </w:rPr>
        <w:t xml:space="preserve">с ТМНР является </w:t>
      </w:r>
      <w:r w:rsidRPr="00590FB8">
        <w:rPr>
          <w:rFonts w:ascii="Times New Roman" w:hAnsi="Times New Roman"/>
          <w:b/>
          <w:sz w:val="28"/>
          <w:szCs w:val="28"/>
        </w:rPr>
        <w:t>нормализация</w:t>
      </w:r>
      <w:r w:rsidRPr="00590FB8">
        <w:rPr>
          <w:rFonts w:ascii="Times New Roman" w:hAnsi="Times New Roman"/>
          <w:sz w:val="28"/>
          <w:szCs w:val="28"/>
        </w:rPr>
        <w:t xml:space="preserve"> его жизни. Под нормализацией понимается такой образ жизни, который является привычным и необходимым для подавляющего большинства людей: жить в семье, решать вопросы повседневной жизнедеятельности, выполнять полезную трудовую деятельность, определять содержание своих увлечений и интересов, иметь возможность самостоятельно принимать решения и нести за них ответственность. Общим результатом образования такого обучающегося может стать набор компетенций, позволяющих соразмерно психическим и физическим возможностям максимально самостоятельно решать задачи, направленные на нормализацию его жизни.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 xml:space="preserve">Особые образовательные потребности детей </w:t>
      </w:r>
      <w:r w:rsidRPr="00590FB8">
        <w:rPr>
          <w:rFonts w:ascii="Times New Roman" w:hAnsi="Times New Roman"/>
          <w:bCs/>
          <w:sz w:val="28"/>
          <w:szCs w:val="28"/>
        </w:rPr>
        <w:t xml:space="preserve">с умеренной, тяжелой, глубокой умственной отсталостью, </w:t>
      </w:r>
      <w:r w:rsidRPr="00590FB8">
        <w:rPr>
          <w:rFonts w:ascii="Times New Roman" w:hAnsi="Times New Roman"/>
          <w:sz w:val="28"/>
          <w:szCs w:val="28"/>
        </w:rPr>
        <w:t xml:space="preserve">с ТМНР диктуют необходимость разработки </w:t>
      </w:r>
      <w:r w:rsidRPr="00590FB8">
        <w:rPr>
          <w:rFonts w:ascii="Times New Roman" w:hAnsi="Times New Roman"/>
          <w:b/>
          <w:sz w:val="28"/>
          <w:szCs w:val="28"/>
        </w:rPr>
        <w:t>специальной индивидуальной программы развития</w:t>
      </w:r>
      <w:r w:rsidRPr="00590FB8">
        <w:rPr>
          <w:rFonts w:ascii="Times New Roman" w:hAnsi="Times New Roman"/>
          <w:sz w:val="28"/>
          <w:szCs w:val="28"/>
        </w:rPr>
        <w:t xml:space="preserve"> для их обучения и воспитания. Целью реализации такой программы является обретение обучающимся таких жизненных компетенций, которые позволяют ему достигать максимально возможной самостоятельности в решении повседневных жизненных задач, обеспечивают его включение в жизнь общества на основе индивидуального поэтапного, планомерного расширения жизненного опыта и повседневных социальных контактов в доступных для него пределах.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Специальная индивидуальная программа развития (СИПР) разрабатывается на основе </w:t>
      </w:r>
      <w:r w:rsidRPr="00590FB8">
        <w:rPr>
          <w:rFonts w:ascii="Times New Roman" w:hAnsi="Times New Roman"/>
          <w:spacing w:val="2"/>
          <w:sz w:val="28"/>
          <w:szCs w:val="28"/>
          <w:lang w:eastAsia="ru-RU"/>
        </w:rPr>
        <w:t>адаптированной основной общеобразовательной программы</w:t>
      </w:r>
      <w:r w:rsidRPr="00590FB8">
        <w:rPr>
          <w:rFonts w:ascii="Times New Roman" w:hAnsi="Times New Roman"/>
          <w:sz w:val="28"/>
          <w:szCs w:val="28"/>
        </w:rPr>
        <w:t xml:space="preserve"> и нацелена на образование детей </w:t>
      </w:r>
      <w:r w:rsidRPr="00590FB8">
        <w:rPr>
          <w:rFonts w:ascii="Times New Roman" w:hAnsi="Times New Roman"/>
          <w:bCs/>
          <w:sz w:val="28"/>
          <w:szCs w:val="28"/>
        </w:rPr>
        <w:t xml:space="preserve">с умеренной, тяжелой, глубокой умственной отсталостью, </w:t>
      </w:r>
      <w:r w:rsidRPr="00590FB8">
        <w:rPr>
          <w:rFonts w:ascii="Times New Roman" w:hAnsi="Times New Roman"/>
          <w:sz w:val="28"/>
          <w:szCs w:val="28"/>
        </w:rPr>
        <w:t xml:space="preserve">с ТМНР с учетом их индивидуальных образовательных потребностей. СИПР составляется на ограниченный период времени (один год). В ее разработке принимают участие все специалисты, работающие с ребенком в образовательной организации, и его родители. 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6CBF">
        <w:rPr>
          <w:rFonts w:ascii="Times New Roman" w:hAnsi="Times New Roman"/>
          <w:b/>
          <w:sz w:val="28"/>
          <w:szCs w:val="28"/>
        </w:rPr>
        <w:t>Структура специальной индивидуальной программы развития включает</w:t>
      </w:r>
      <w:r w:rsidRPr="00E66CBF">
        <w:rPr>
          <w:rFonts w:ascii="Times New Roman" w:hAnsi="Times New Roman"/>
          <w:sz w:val="28"/>
          <w:szCs w:val="28"/>
        </w:rPr>
        <w:t>: общие сведения о ребёнке; характеристику, включающую оценку развития обучающегося на момент составления программы и определяющую приоритетные направления воспитания и обучения ребёнка; индивидуальный учебный план; содержание образования в условиях организации и семьи; организацию реализации потребности в уходе и присмотре; перечень специалистов, участвующих в разработке и реализации СИПР;</w:t>
      </w:r>
      <w:proofErr w:type="gramEnd"/>
      <w:r w:rsidRPr="00E66CBF">
        <w:rPr>
          <w:rFonts w:ascii="Times New Roman" w:hAnsi="Times New Roman"/>
          <w:sz w:val="28"/>
          <w:szCs w:val="28"/>
        </w:rPr>
        <w:t xml:space="preserve"> перечень возможных задач, мероприятий и форм сотрудничества организации и семьи обучающегося; перечень необходимых технических средств и дидактических материалов; средства мониторинга и оценки динамики обучения.</w:t>
      </w:r>
      <w:r w:rsidRPr="00590FB8">
        <w:rPr>
          <w:rFonts w:ascii="Times New Roman" w:hAnsi="Times New Roman"/>
          <w:sz w:val="28"/>
          <w:szCs w:val="28"/>
        </w:rPr>
        <w:t xml:space="preserve"> Кроме того, программа может иметь приложение, включающее задания и рекомендации для их выполнения ребёнком в домашних условиях.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I</w:t>
      </w:r>
      <w:r w:rsidRPr="00590FB8">
        <w:rPr>
          <w:rFonts w:ascii="Times New Roman" w:hAnsi="Times New Roman"/>
          <w:sz w:val="28"/>
          <w:szCs w:val="28"/>
        </w:rPr>
        <w:t xml:space="preserve">. Общие сведения содержат персональные данные о ребенке и его родителях;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trike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II</w:t>
      </w:r>
      <w:r w:rsidRPr="00590FB8">
        <w:rPr>
          <w:rFonts w:ascii="Times New Roman" w:hAnsi="Times New Roman"/>
          <w:sz w:val="28"/>
          <w:szCs w:val="28"/>
        </w:rPr>
        <w:t xml:space="preserve">. Характеристика ребенка составляется на основе психолого-педагогического обследования ребенка, проводимого специалистами образовательной организации, с целью оценки актуального состояния развития обучающегося.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Характеристика отражает: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бытовые условия семьи, оценку отношения членов семьи к образованию ребенка;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заключение ПМПК;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данные о физическом здоровье, двигательном и сенсорном развитии ребенка;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особенности проявления познавательных процессов: восприятий, внимания, памяти, мышления;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состояние </w:t>
      </w:r>
      <w:proofErr w:type="spellStart"/>
      <w:r w:rsidRPr="00590FB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устной речи и речемыслительных операций;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характеристику поведенческих и эмоциональных реакций ребенка, наблюдаемых специалистами; характерологические особенности личности ребенка (со слов родителей);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90FB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социально значимых знаний, навыков, умений: коммуникативные возможности, игра, самообслуживание, предметно-практическая деятельность, интеллектуальные умения и знани</w:t>
      </w:r>
      <w:proofErr w:type="gramStart"/>
      <w:r w:rsidRPr="00590FB8">
        <w:rPr>
          <w:rFonts w:ascii="Times New Roman" w:hAnsi="Times New Roman"/>
          <w:sz w:val="28"/>
          <w:szCs w:val="28"/>
        </w:rPr>
        <w:t>я(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счет, письмо, чтение, представления об окружающих предметах, явлениях);  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 xml:space="preserve">потребность в уходе и присмотре. Необходимый объем помощи со стороны окружающих: полная/частичная, постоянная/эпизодическая; </w:t>
      </w:r>
    </w:p>
    <w:p w:rsidR="00BC1A8E" w:rsidRPr="00590FB8" w:rsidRDefault="00BC1A8E" w:rsidP="00D542A9">
      <w:pPr>
        <w:pStyle w:val="afe"/>
        <w:numPr>
          <w:ilvl w:val="0"/>
          <w:numId w:val="6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выводы по итогам обследования: приоритетные образовательные области, учебные предметы, коррекционные занятия для обучения и воспитания в образовательной организации, в условиях надомного обучения.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III</w:t>
      </w:r>
      <w:r w:rsidRPr="00590FB8">
        <w:rPr>
          <w:rFonts w:ascii="Times New Roman" w:hAnsi="Times New Roman"/>
          <w:sz w:val="28"/>
          <w:szCs w:val="28"/>
        </w:rPr>
        <w:t xml:space="preserve">. Индивидуальный учебный план отражает учебные предметы, коррекционные занятия, внеурочную деятельность, соответствующие уровню актуального развития ребенка, и устанавливает объем недельной нагрузки на обучающегося.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IV</w:t>
      </w:r>
      <w:r w:rsidRPr="00590FB8">
        <w:rPr>
          <w:rFonts w:ascii="Times New Roman" w:hAnsi="Times New Roman"/>
          <w:sz w:val="28"/>
          <w:szCs w:val="28"/>
        </w:rPr>
        <w:t xml:space="preserve">. Содержание образования СИПР включает конкретные задачи по формированию представлений, действий/операций по каждой из программ учебных предметов, коррекционных занятий и других программ (формирования базовых учебных действий; нравственного развития; формирования экологической культуры, здорового и безопасного образа жизни обучающихся; внеурочной деятельности; сотрудничества организации и семьи обучающегося). Задачи формулируются в качестве возможных (ожидаемых) результатов обучения и воспитания ребенка на определенный учебный период (год).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  <w:lang w:val="en-US"/>
        </w:rPr>
        <w:t>V</w:t>
      </w:r>
      <w:r w:rsidRPr="00590FB8">
        <w:rPr>
          <w:rFonts w:ascii="Times New Roman" w:hAnsi="Times New Roman"/>
          <w:sz w:val="28"/>
          <w:szCs w:val="28"/>
        </w:rPr>
        <w:t>. Необходимым условием реализации специальной индивидуальной программы развития для ряда обучающихся является организация ухода (кормление, одевание/раздевание, совершение гигиенических процедур) и присмотра.</w:t>
      </w:r>
      <w:proofErr w:type="gramEnd"/>
      <w:r w:rsidR="00872B71">
        <w:rPr>
          <w:rFonts w:ascii="Times New Roman" w:hAnsi="Times New Roman"/>
          <w:sz w:val="28"/>
          <w:szCs w:val="28"/>
        </w:rPr>
        <w:t xml:space="preserve"> </w:t>
      </w:r>
      <w:r w:rsidRPr="00590FB8">
        <w:rPr>
          <w:rFonts w:ascii="Times New Roman" w:hAnsi="Times New Roman"/>
          <w:sz w:val="28"/>
          <w:szCs w:val="28"/>
          <w:lang w:eastAsia="ru-RU"/>
        </w:rPr>
        <w:t xml:space="preserve">Под </w:t>
      </w:r>
      <w:r w:rsidRPr="00590FB8">
        <w:rPr>
          <w:rFonts w:ascii="Times New Roman" w:hAnsi="Times New Roman"/>
          <w:bCs/>
          <w:sz w:val="28"/>
          <w:szCs w:val="28"/>
          <w:lang w:eastAsia="ru-RU"/>
        </w:rPr>
        <w:t>присмотром и уходом за детьми</w:t>
      </w:r>
      <w:r w:rsidRPr="00590FB8">
        <w:rPr>
          <w:rFonts w:ascii="Times New Roman" w:hAnsi="Times New Roman"/>
          <w:sz w:val="28"/>
          <w:szCs w:val="28"/>
          <w:lang w:eastAsia="ru-RU"/>
        </w:rPr>
        <w:t xml:space="preserve"> понимается комплекс мер по организации питания и хозяйственно-бытового обслуживания детей, обеспечению соблюдения ими личной гигиены и режима дня (п. 34 ст. 2 Федерального закона от 29 декабря 2012 г. № 273-ФЗ "</w:t>
      </w:r>
      <w:hyperlink r:id="rId9" w:anchor="block_10234" w:history="1">
        <w:r w:rsidRPr="00590FB8">
          <w:rPr>
            <w:rStyle w:val="a4"/>
            <w:rFonts w:ascii="Times New Roman" w:hAnsi="Times New Roman"/>
            <w:sz w:val="28"/>
            <w:szCs w:val="28"/>
            <w:lang w:eastAsia="ru-RU"/>
          </w:rPr>
          <w:t>Об образовании в Российской Федерации</w:t>
        </w:r>
      </w:hyperlink>
      <w:r w:rsidRPr="00590FB8">
        <w:rPr>
          <w:rFonts w:ascii="Times New Roman" w:hAnsi="Times New Roman"/>
          <w:sz w:val="28"/>
          <w:szCs w:val="28"/>
          <w:lang w:eastAsia="ru-RU"/>
        </w:rPr>
        <w:t xml:space="preserve">"). </w:t>
      </w:r>
      <w:proofErr w:type="gramStart"/>
      <w:r w:rsidRPr="00590FB8">
        <w:rPr>
          <w:rFonts w:ascii="Times New Roman" w:hAnsi="Times New Roman"/>
          <w:sz w:val="28"/>
          <w:szCs w:val="28"/>
        </w:rPr>
        <w:t>Уход предполагает выполнение следующей деятельности: уход за телом (обтирание влажными салфетками, подмывание, смена подгузника, мытье рук, лица, тела, чиста зубов и др.); выполнение назначений врача по приему лекарств; кормление и/или помощь в приеме пищи; сопровождение ребенка в туалете, высаживание на унитаз в соответствии с индивидуальным графиком; раздевание и одевание ребенка, оказание необходимой помощи в раздевании и одевании ребенка;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контроль внешнего вида ребенка (чистота, опрятность); придание правильной позы ребенку (с целью профилактики порочных состояний), смена положений тела в течение учебного дня, в том числе с использованием ТСР (</w:t>
      </w:r>
      <w:proofErr w:type="spellStart"/>
      <w:r w:rsidRPr="00590FB8">
        <w:rPr>
          <w:rFonts w:ascii="Times New Roman" w:hAnsi="Times New Roman"/>
          <w:sz w:val="28"/>
          <w:szCs w:val="28"/>
        </w:rPr>
        <w:t>вертикализатор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, кресло-коляска, ходунки, подъемник и др.). </w:t>
      </w:r>
    </w:p>
    <w:p w:rsidR="00BC1A8E" w:rsidRPr="00590FB8" w:rsidRDefault="00BC1A8E" w:rsidP="00D542A9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90F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Присмотр необходим для обеспечения безопасности обучающихся, сохранности материальных ценностей. Необходимость в присмотре возникает</w:t>
      </w:r>
      <w:r w:rsidRPr="00590FB8">
        <w:rPr>
          <w:rFonts w:ascii="Times New Roman" w:hAnsi="Times New Roman" w:cs="Times New Roman"/>
          <w:sz w:val="28"/>
          <w:szCs w:val="28"/>
        </w:rPr>
        <w:t xml:space="preserve">, например, когда </w:t>
      </w:r>
      <w:r w:rsidRPr="00590F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ребенка </w:t>
      </w:r>
      <w:r w:rsidRPr="00590FB8">
        <w:rPr>
          <w:rFonts w:ascii="Times New Roman" w:hAnsi="Times New Roman" w:cs="Times New Roman"/>
          <w:sz w:val="28"/>
          <w:szCs w:val="28"/>
        </w:rPr>
        <w:t xml:space="preserve">наблюдаются </w:t>
      </w:r>
      <w:r w:rsidRPr="00590F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проблемы поведения вследствие РАС, нарушений эмоционально-волевой сферы: агрессия (в отношении людей и/или предметов), </w:t>
      </w:r>
      <w:proofErr w:type="spellStart"/>
      <w:r w:rsidRPr="00590F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самоагрессия</w:t>
      </w:r>
      <w:proofErr w:type="spellEnd"/>
      <w:r w:rsidRPr="00590F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полевое поведение; проблемы поведения вследствие трудностей освоения общепринятых норм и правил поведения (оставление класса, выход из школы без предупреждения взрослых и др.); в случаях эпилепсии, других сопутствующих нарушений (соматические, неврологические и т.д.), в тех ситуациях, когда ребенок использует предметы не по назначению (например, для оральной стимуляции), что вызывает угрозу </w:t>
      </w:r>
      <w:proofErr w:type="spellStart"/>
      <w:r w:rsidRPr="00590F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травмирования</w:t>
      </w:r>
      <w:proofErr w:type="spellEnd"/>
      <w:r w:rsidRPr="00590FB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ребенка или повреждение, либо утрату предмета.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90F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Задачи и мероприятия по уходу и присмотру включаются в СИПР и выполняются в соответствии с индивидуальным расписанием ухода и потребностью в присмотре, которые </w:t>
      </w:r>
      <w:r w:rsidRPr="00590FB8">
        <w:rPr>
          <w:rFonts w:ascii="Times New Roman" w:hAnsi="Times New Roman"/>
          <w:sz w:val="28"/>
          <w:szCs w:val="28"/>
        </w:rPr>
        <w:t xml:space="preserve">отражаются в индивидуальном графике с указанием времени, деятельности и </w:t>
      </w:r>
      <w:r w:rsidRPr="00590FB8">
        <w:rPr>
          <w:rFonts w:ascii="Times New Roman" w:hAnsi="Times New Roman"/>
          <w:sz w:val="28"/>
          <w:szCs w:val="28"/>
        </w:rPr>
        <w:lastRenderedPageBreak/>
        <w:t xml:space="preserve">лица, осуществляющего уход и присмотр, а также перечня необходимых специальных материалов и средств.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VI</w:t>
      </w:r>
      <w:r w:rsidRPr="00590FB8">
        <w:rPr>
          <w:rFonts w:ascii="Times New Roman" w:hAnsi="Times New Roman"/>
          <w:sz w:val="28"/>
          <w:szCs w:val="28"/>
        </w:rPr>
        <w:t>. Специалисты, участвующие в реализации СИПР.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VII</w:t>
      </w:r>
      <w:r w:rsidRPr="00590FB8">
        <w:rPr>
          <w:rFonts w:ascii="Times New Roman" w:hAnsi="Times New Roman"/>
          <w:sz w:val="28"/>
          <w:szCs w:val="28"/>
        </w:rPr>
        <w:t xml:space="preserve">. Программа сотрудничества специалистов с семьей обучающегося включает задачи, направленные на повышение информированности семьи об образовании ребенка, развитие мотивации родителей к конструктивному взаимодействию со специалистами,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VIII</w:t>
      </w:r>
      <w:r w:rsidRPr="00590FB8">
        <w:rPr>
          <w:rFonts w:ascii="Times New Roman" w:hAnsi="Times New Roman"/>
          <w:sz w:val="28"/>
          <w:szCs w:val="28"/>
        </w:rPr>
        <w:t xml:space="preserve">. Перечень необходимых технических средств общего и индивидуального назначения, дидактических материалов, индивидуальных средств реабилитации, необходимых для реализации СИПР.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IX</w:t>
      </w:r>
      <w:r w:rsidRPr="00590FB8">
        <w:rPr>
          <w:rFonts w:ascii="Times New Roman" w:hAnsi="Times New Roman"/>
          <w:sz w:val="28"/>
          <w:szCs w:val="28"/>
        </w:rPr>
        <w:t xml:space="preserve">. Средства мониторинга и оценки динамики обучения. Мониторинг результатов обучения проводится не реже одного раза в полугодие. В ходе мониторинга специалисты образовательной организации оценивают уровень </w:t>
      </w:r>
      <w:proofErr w:type="spellStart"/>
      <w:r w:rsidRPr="00590FB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представлений, действий/операций, внесенных в СИПР. Например: 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 представление: «узнает объект», «не всегда узнает объект» (</w:t>
      </w:r>
      <w:proofErr w:type="spellStart"/>
      <w:r w:rsidRPr="00590FB8">
        <w:rPr>
          <w:rFonts w:ascii="Times New Roman" w:hAnsi="Times New Roman"/>
          <w:sz w:val="28"/>
          <w:szCs w:val="28"/>
        </w:rPr>
        <w:t>ситуативно</w:t>
      </w:r>
      <w:proofErr w:type="spellEnd"/>
      <w:r w:rsidRPr="00590FB8">
        <w:rPr>
          <w:rFonts w:ascii="Times New Roman" w:hAnsi="Times New Roman"/>
          <w:sz w:val="28"/>
          <w:szCs w:val="28"/>
        </w:rPr>
        <w:t>), «не узнает объект». Итоговые результаты образования за оцениваемый период оформляются описательно в дневниках наблюдения и в форме характеристики за учебный год. На основе итоговой характеристики составляется СИПР на следующий учебный период.</w:t>
      </w:r>
    </w:p>
    <w:p w:rsidR="00BC1A8E" w:rsidRPr="00590FB8" w:rsidRDefault="00BC1A8E" w:rsidP="00D542A9">
      <w:pPr>
        <w:pStyle w:val="afe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872B71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C1A8E" w:rsidRPr="00590FB8">
        <w:rPr>
          <w:rFonts w:ascii="Times New Roman" w:hAnsi="Times New Roman"/>
          <w:b/>
          <w:sz w:val="28"/>
          <w:szCs w:val="28"/>
        </w:rPr>
        <w:t>.1.2. Планируемые результаты освоения обучающимися с уме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ре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н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ной, тяжелой, глубокой умственной отсталостью (интеллектуальными на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ру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ше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ниями), тяжелыми и множественными нарушениями раз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ви</w:t>
      </w:r>
      <w:r w:rsidR="00BC1A8E" w:rsidRPr="00590FB8">
        <w:rPr>
          <w:rFonts w:ascii="Times New Roman" w:hAnsi="Times New Roman"/>
          <w:b/>
          <w:sz w:val="28"/>
          <w:szCs w:val="28"/>
        </w:rPr>
        <w:softHyphen/>
        <w:t>тия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адаптированной основной общеобразовательной программы</w:t>
      </w:r>
    </w:p>
    <w:p w:rsidR="00872B71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В соответствии с требованиями ФГОС к </w:t>
      </w:r>
      <w:r w:rsidRPr="00590FB8">
        <w:rPr>
          <w:rFonts w:ascii="Times New Roman" w:hAnsi="Times New Roman"/>
          <w:spacing w:val="2"/>
          <w:sz w:val="28"/>
          <w:szCs w:val="28"/>
        </w:rPr>
        <w:t>АООП</w:t>
      </w:r>
      <w:r w:rsidRPr="00590FB8">
        <w:rPr>
          <w:rFonts w:ascii="Times New Roman" w:hAnsi="Times New Roman"/>
          <w:sz w:val="28"/>
          <w:szCs w:val="28"/>
        </w:rPr>
        <w:t xml:space="preserve"> для обучающихся с уме</w:t>
      </w:r>
      <w:r w:rsidRPr="00590FB8">
        <w:rPr>
          <w:rFonts w:ascii="Times New Roman" w:hAnsi="Times New Roman"/>
          <w:sz w:val="28"/>
          <w:szCs w:val="28"/>
        </w:rPr>
        <w:softHyphen/>
        <w:t>ре</w:t>
      </w:r>
      <w:r w:rsidRPr="00590FB8">
        <w:rPr>
          <w:rFonts w:ascii="Times New Roman" w:hAnsi="Times New Roman"/>
          <w:sz w:val="28"/>
          <w:szCs w:val="28"/>
        </w:rPr>
        <w:softHyphen/>
        <w:t>н</w:t>
      </w:r>
      <w:r w:rsidRPr="00590FB8">
        <w:rPr>
          <w:rFonts w:ascii="Times New Roman" w:hAnsi="Times New Roman"/>
          <w:sz w:val="28"/>
          <w:szCs w:val="28"/>
        </w:rPr>
        <w:softHyphen/>
        <w:t xml:space="preserve">ной,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 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Личностные результаты освоения АООП могут включать: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1) основы персональной идентичности, осознание своей принадлежности к определенному полу, осознание себя как "Я";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2) социально-эмоциональное участие в процессе общения и совместной деятельности;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3) формирование социально ориентированного взгляда на окружающий мир в его органичном единстве и разнообразии природной и социальной частей;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4) формирование уважительного отношения к окружающим;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lastRenderedPageBreak/>
        <w:t>5) овладение начальными навыками адаптации в динамично изменяющемся и развивающемся мире;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6) освоение доступных социальных ролей (обучающегося, сына (дочери), пассажира, покупателя), развитие мотивов учебной деятельности и формирование личностного смысла учения;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7) 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8) формирование эстетических потребностей, ценностей и чувств;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9) развитие этических чувств, доброжелательности и эмоционально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2B71">
        <w:rPr>
          <w:rFonts w:ascii="Times New Roman" w:hAnsi="Times New Roman" w:cs="Times New Roman"/>
          <w:sz w:val="28"/>
          <w:szCs w:val="28"/>
        </w:rPr>
        <w:t>нравственной отзывчивости, понимания и сопереживания чувствам других людей;</w:t>
      </w:r>
    </w:p>
    <w:p w:rsidR="00872B71" w:rsidRPr="00872B71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10) 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DB630D" w:rsidRDefault="00872B71" w:rsidP="00872B7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2B71">
        <w:rPr>
          <w:rFonts w:ascii="Times New Roman" w:hAnsi="Times New Roman" w:cs="Times New Roman"/>
          <w:sz w:val="28"/>
          <w:szCs w:val="28"/>
        </w:rPr>
        <w:t>11)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872B71" w:rsidRPr="00872B71" w:rsidRDefault="00872B71" w:rsidP="00872B71">
      <w:pPr>
        <w:pStyle w:val="ConsPlusNormal"/>
        <w:spacing w:before="200"/>
        <w:ind w:firstLine="5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Pr="00872B71">
        <w:rPr>
          <w:rFonts w:ascii="Times New Roman" w:hAnsi="Times New Roman" w:cs="Times New Roman"/>
          <w:b/>
          <w:sz w:val="32"/>
          <w:szCs w:val="32"/>
        </w:rPr>
        <w:t>Предметные результаты.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1. Язык и речевая практика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1.1. Речь и альтернативная коммуникация.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>Развитие речи как средства общения в контексте познания окружающего мира и личного опыта ребенка</w:t>
      </w:r>
      <w:r w:rsidRPr="00590FB8">
        <w:rPr>
          <w:rFonts w:ascii="Times New Roman" w:hAnsi="Times New Roman"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numPr>
          <w:ilvl w:val="0"/>
          <w:numId w:val="1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Понимание слов, обозначающих объекты и явления природы, объекты рукотворного мира и деятельность человека. </w:t>
      </w:r>
    </w:p>
    <w:p w:rsidR="00BC1A8E" w:rsidRPr="00590FB8" w:rsidRDefault="00BC1A8E" w:rsidP="00D542A9">
      <w:pPr>
        <w:pStyle w:val="afe"/>
        <w:numPr>
          <w:ilvl w:val="0"/>
          <w:numId w:val="1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самостоятельно использовать усвоенный лексико-грамматический материал в учебных и коммуникативных целях.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i/>
          <w:sz w:val="28"/>
          <w:szCs w:val="28"/>
        </w:rPr>
        <w:t>2) Овладение доступными средствами коммуникации и общения – вербальными и невербальными</w:t>
      </w:r>
      <w:r w:rsidRPr="00590FB8">
        <w:rPr>
          <w:rStyle w:val="ae"/>
          <w:rFonts w:ascii="Times New Roman" w:hAnsi="Times New Roman"/>
          <w:i/>
          <w:sz w:val="28"/>
          <w:szCs w:val="28"/>
        </w:rPr>
        <w:footnoteReference w:id="5"/>
      </w:r>
      <w:r w:rsidRPr="00590FB8">
        <w:rPr>
          <w:rFonts w:ascii="Times New Roman" w:hAnsi="Times New Roman"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numPr>
          <w:ilvl w:val="0"/>
          <w:numId w:val="1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Качество </w:t>
      </w:r>
      <w:proofErr w:type="spellStart"/>
      <w:r w:rsidRPr="00590FB8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устной речи в соответствии с возрастными показаниями.</w:t>
      </w:r>
    </w:p>
    <w:p w:rsidR="00BC1A8E" w:rsidRPr="00590FB8" w:rsidRDefault="00BC1A8E" w:rsidP="00D542A9">
      <w:pPr>
        <w:pStyle w:val="afe"/>
        <w:numPr>
          <w:ilvl w:val="0"/>
          <w:numId w:val="1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Понимание обращенной речи, понимание смысла рисунков, фотографий, пиктограмм, других графических знаков. </w:t>
      </w:r>
    </w:p>
    <w:p w:rsidR="00BC1A8E" w:rsidRPr="00590FB8" w:rsidRDefault="00BC1A8E" w:rsidP="00D542A9">
      <w:pPr>
        <w:pStyle w:val="afe"/>
        <w:numPr>
          <w:ilvl w:val="0"/>
          <w:numId w:val="1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 xml:space="preserve">Умение пользоваться средствами альтернативной коммуникации: жестами, взглядом, коммуникативными таблицами, тетрадями, воспроизводящими (синтезирующими) речь устройствами (коммуникаторами, персональными компьютерами и др.). </w:t>
      </w:r>
      <w:proofErr w:type="gramEnd"/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3) </w:t>
      </w:r>
      <w:r w:rsidRPr="00590FB8">
        <w:rPr>
          <w:rFonts w:ascii="Times New Roman" w:hAnsi="Times New Roman"/>
          <w:i/>
          <w:sz w:val="28"/>
          <w:szCs w:val="28"/>
        </w:rPr>
        <w:t xml:space="preserve">Умение пользоваться доступными средствами коммуникации в практике экспрессивной и </w:t>
      </w:r>
      <w:proofErr w:type="spellStart"/>
      <w:r w:rsidRPr="00590FB8">
        <w:rPr>
          <w:rFonts w:ascii="Times New Roman" w:hAnsi="Times New Roman"/>
          <w:i/>
          <w:sz w:val="28"/>
          <w:szCs w:val="28"/>
        </w:rPr>
        <w:t>импрессивной</w:t>
      </w:r>
      <w:proofErr w:type="spellEnd"/>
      <w:r w:rsidRPr="00590FB8">
        <w:rPr>
          <w:rFonts w:ascii="Times New Roman" w:hAnsi="Times New Roman"/>
          <w:i/>
          <w:sz w:val="28"/>
          <w:szCs w:val="28"/>
        </w:rPr>
        <w:t xml:space="preserve"> речи для решения соответствующих возрасту житейских задач.</w:t>
      </w:r>
    </w:p>
    <w:p w:rsidR="00BC1A8E" w:rsidRPr="00590FB8" w:rsidRDefault="00BC1A8E" w:rsidP="00D542A9">
      <w:pPr>
        <w:pStyle w:val="afe"/>
        <w:numPr>
          <w:ilvl w:val="0"/>
          <w:numId w:val="1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>Мотивы коммуникации: познавательные интересы, общение и взаимодействие в разнообразных видах детской деятельности.</w:t>
      </w:r>
    </w:p>
    <w:p w:rsidR="00BC1A8E" w:rsidRPr="00590FB8" w:rsidRDefault="00BC1A8E" w:rsidP="00D542A9">
      <w:pPr>
        <w:pStyle w:val="afe"/>
        <w:numPr>
          <w:ilvl w:val="0"/>
          <w:numId w:val="1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вступать в контакт, поддерживать и завершать его, используя невербальные и вербальные средства, соблюдение общепринятых правил коммуникации. </w:t>
      </w:r>
    </w:p>
    <w:p w:rsidR="00BC1A8E" w:rsidRPr="00590FB8" w:rsidRDefault="00BC1A8E" w:rsidP="00D542A9">
      <w:pPr>
        <w:pStyle w:val="afe"/>
        <w:numPr>
          <w:ilvl w:val="0"/>
          <w:numId w:val="1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использовать средства альтернативной коммуникации в процессе общения: </w:t>
      </w:r>
    </w:p>
    <w:p w:rsidR="00BC1A8E" w:rsidRPr="00590FB8" w:rsidRDefault="00BC1A8E" w:rsidP="00D542A9">
      <w:pPr>
        <w:pStyle w:val="afe"/>
        <w:numPr>
          <w:ilvl w:val="0"/>
          <w:numId w:val="1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использование предметов, жестов, взгляда, шумовых, голосовых, </w:t>
      </w:r>
      <w:proofErr w:type="spellStart"/>
      <w:r w:rsidRPr="00590FB8">
        <w:rPr>
          <w:rFonts w:ascii="Times New Roman" w:hAnsi="Times New Roman"/>
          <w:sz w:val="28"/>
          <w:szCs w:val="28"/>
        </w:rPr>
        <w:t>речеподражательных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реакций для выражения индивидуальных потребностей;</w:t>
      </w:r>
    </w:p>
    <w:p w:rsidR="00BC1A8E" w:rsidRPr="00590FB8" w:rsidRDefault="00BC1A8E" w:rsidP="00D542A9">
      <w:pPr>
        <w:pStyle w:val="afe"/>
        <w:numPr>
          <w:ilvl w:val="0"/>
          <w:numId w:val="1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пользование индивидуальными коммуникативными тетрадями, карточками, таблицами с графическими изображениями объектов и действий путем указания на изображение или передачи карточки с изображением, либо другим доступным способом; </w:t>
      </w:r>
    </w:p>
    <w:p w:rsidR="00BC1A8E" w:rsidRPr="00590FB8" w:rsidRDefault="00BC1A8E" w:rsidP="00D542A9">
      <w:pPr>
        <w:pStyle w:val="afe"/>
        <w:numPr>
          <w:ilvl w:val="0"/>
          <w:numId w:val="1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общение с помощью электронных средств коммуникации (коммуникатор, компьютерное устройство).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4) </w:t>
      </w:r>
      <w:r w:rsidRPr="00590FB8">
        <w:rPr>
          <w:rFonts w:ascii="Times New Roman" w:hAnsi="Times New Roman"/>
          <w:i/>
          <w:sz w:val="28"/>
          <w:szCs w:val="28"/>
        </w:rPr>
        <w:t>Глобальное чтение в доступных ребенку пределах, понимание смысла узнаваемого слова.</w:t>
      </w:r>
    </w:p>
    <w:p w:rsidR="00BC1A8E" w:rsidRPr="00590FB8" w:rsidRDefault="00BC1A8E" w:rsidP="00D542A9">
      <w:pPr>
        <w:pStyle w:val="afe"/>
        <w:numPr>
          <w:ilvl w:val="0"/>
          <w:numId w:val="1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Узнавание и различение напечатанных слов, обознача</w:t>
      </w:r>
      <w:r w:rsidRPr="00590FB8">
        <w:rPr>
          <w:rFonts w:ascii="Times New Roman" w:hAnsi="Times New Roman"/>
          <w:sz w:val="28"/>
          <w:szCs w:val="28"/>
        </w:rPr>
        <w:softHyphen/>
        <w:t xml:space="preserve">ющих имена людей, названия хорошо известных предметов и действий. </w:t>
      </w:r>
    </w:p>
    <w:p w:rsidR="00BC1A8E" w:rsidRPr="00590FB8" w:rsidRDefault="00BC1A8E" w:rsidP="00D542A9">
      <w:pPr>
        <w:pStyle w:val="afe"/>
        <w:numPr>
          <w:ilvl w:val="0"/>
          <w:numId w:val="14"/>
        </w:numPr>
        <w:suppressAutoHyphens w:val="0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Использование карточек с напечатанными словами как средства коммуникации.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5)</w:t>
      </w:r>
      <w:r w:rsidRPr="00590FB8">
        <w:rPr>
          <w:rFonts w:ascii="Times New Roman" w:hAnsi="Times New Roman"/>
          <w:i/>
          <w:sz w:val="28"/>
          <w:szCs w:val="28"/>
        </w:rPr>
        <w:t xml:space="preserve"> Развитие предпосылок к осмысленному чтению и письму, обучение чтению и письму</w:t>
      </w:r>
      <w:r w:rsidRPr="00590FB8">
        <w:rPr>
          <w:rFonts w:ascii="Times New Roman" w:hAnsi="Times New Roman"/>
          <w:sz w:val="28"/>
          <w:szCs w:val="28"/>
        </w:rPr>
        <w:t>.</w:t>
      </w:r>
    </w:p>
    <w:p w:rsidR="00BC1A8E" w:rsidRPr="00590FB8" w:rsidRDefault="00BC1A8E" w:rsidP="00D542A9">
      <w:pPr>
        <w:pStyle w:val="afe"/>
        <w:numPr>
          <w:ilvl w:val="0"/>
          <w:numId w:val="1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Узнавание и различение образов графем (букв).</w:t>
      </w:r>
    </w:p>
    <w:p w:rsidR="00BC1A8E" w:rsidRPr="00590FB8" w:rsidRDefault="00BC1A8E" w:rsidP="00D542A9">
      <w:pPr>
        <w:pStyle w:val="afe"/>
        <w:numPr>
          <w:ilvl w:val="0"/>
          <w:numId w:val="1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Копирование с образца отдельных букв, слогов, слов. </w:t>
      </w:r>
    </w:p>
    <w:p w:rsidR="00BC1A8E" w:rsidRPr="00590FB8" w:rsidRDefault="00BC1A8E" w:rsidP="00D542A9">
      <w:pPr>
        <w:pStyle w:val="afc"/>
        <w:numPr>
          <w:ilvl w:val="0"/>
          <w:numId w:val="63"/>
        </w:numPr>
        <w:ind w:firstLine="0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Начальные навыки чтения и письма.</w:t>
      </w:r>
    </w:p>
    <w:p w:rsidR="00DB630D" w:rsidRPr="00590FB8" w:rsidRDefault="00BC1A8E" w:rsidP="00D542A9">
      <w:pPr>
        <w:pStyle w:val="afc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При обучении чтению и письму можно использовать содержание соответствующих предметов АООП для обучающихся с умст</w:t>
      </w:r>
      <w:r w:rsidR="00072416" w:rsidRPr="00590FB8">
        <w:rPr>
          <w:rFonts w:ascii="Times New Roman" w:hAnsi="Times New Roman"/>
          <w:color w:val="auto"/>
          <w:sz w:val="28"/>
          <w:szCs w:val="28"/>
        </w:rPr>
        <w:t>венной отсталостью (вариант 1).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2. Математика.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2.1. Математические представления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ab/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>Элементарные математические представления о форме, величине; количественные (</w:t>
      </w:r>
      <w:proofErr w:type="spellStart"/>
      <w:r w:rsidRPr="00590FB8">
        <w:rPr>
          <w:rFonts w:ascii="Times New Roman" w:hAnsi="Times New Roman"/>
          <w:i/>
          <w:sz w:val="28"/>
          <w:szCs w:val="28"/>
        </w:rPr>
        <w:t>дочисловые</w:t>
      </w:r>
      <w:proofErr w:type="spellEnd"/>
      <w:r w:rsidRPr="00590FB8">
        <w:rPr>
          <w:rFonts w:ascii="Times New Roman" w:hAnsi="Times New Roman"/>
          <w:i/>
          <w:sz w:val="28"/>
          <w:szCs w:val="28"/>
        </w:rPr>
        <w:t>), пространственные, временные представления</w:t>
      </w:r>
    </w:p>
    <w:p w:rsidR="00BC1A8E" w:rsidRPr="00590FB8" w:rsidRDefault="00BC1A8E" w:rsidP="00D542A9">
      <w:pPr>
        <w:pStyle w:val="afe"/>
        <w:numPr>
          <w:ilvl w:val="0"/>
          <w:numId w:val="1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различать и сравнивать предметы по форме, величине, удаленности. </w:t>
      </w:r>
    </w:p>
    <w:p w:rsidR="00BC1A8E" w:rsidRPr="00590FB8" w:rsidRDefault="00BC1A8E" w:rsidP="00D542A9">
      <w:pPr>
        <w:pStyle w:val="afe"/>
        <w:numPr>
          <w:ilvl w:val="0"/>
          <w:numId w:val="1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ориентироваться в схеме тела, в пространстве, на плоскости. </w:t>
      </w:r>
    </w:p>
    <w:p w:rsidR="00BC1A8E" w:rsidRPr="00590FB8" w:rsidRDefault="00BC1A8E" w:rsidP="00D542A9">
      <w:pPr>
        <w:pStyle w:val="afe"/>
        <w:numPr>
          <w:ilvl w:val="0"/>
          <w:numId w:val="1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различать, сравнивать и преобразовывать множества.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ab/>
        <w:t xml:space="preserve">2) </w:t>
      </w:r>
      <w:r w:rsidRPr="00590FB8">
        <w:rPr>
          <w:rFonts w:ascii="Times New Roman" w:hAnsi="Times New Roman"/>
          <w:i/>
          <w:sz w:val="28"/>
          <w:szCs w:val="28"/>
        </w:rPr>
        <w:t>Представления о количестве, числе, знакомство с цифрами, составом числа в доступных ребенку пределах, счет, решение простых арифметических задач с опорой на наглядность.</w:t>
      </w:r>
    </w:p>
    <w:p w:rsidR="00BC1A8E" w:rsidRPr="00590FB8" w:rsidRDefault="00BC1A8E" w:rsidP="00D542A9">
      <w:pPr>
        <w:pStyle w:val="afe"/>
        <w:numPr>
          <w:ilvl w:val="0"/>
          <w:numId w:val="1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соотносить число с соответствующим количеством предметов, обозначать его цифрой. </w:t>
      </w:r>
    </w:p>
    <w:p w:rsidR="00BC1A8E" w:rsidRPr="00590FB8" w:rsidRDefault="00BC1A8E" w:rsidP="00D542A9">
      <w:pPr>
        <w:pStyle w:val="afe"/>
        <w:numPr>
          <w:ilvl w:val="0"/>
          <w:numId w:val="1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пересчитывать предметы в доступных пределах. </w:t>
      </w:r>
    </w:p>
    <w:p w:rsidR="00BC1A8E" w:rsidRPr="00590FB8" w:rsidRDefault="00BC1A8E" w:rsidP="00D542A9">
      <w:pPr>
        <w:pStyle w:val="afe"/>
        <w:numPr>
          <w:ilvl w:val="0"/>
          <w:numId w:val="1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представлять множество двумя другими множествами в пределах 10-ти.</w:t>
      </w:r>
    </w:p>
    <w:p w:rsidR="00BC1A8E" w:rsidRPr="00590FB8" w:rsidRDefault="00BC1A8E" w:rsidP="00D542A9">
      <w:pPr>
        <w:pStyle w:val="afe"/>
        <w:numPr>
          <w:ilvl w:val="0"/>
          <w:numId w:val="1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обозначать арифметические действия знаками. </w:t>
      </w:r>
    </w:p>
    <w:p w:rsidR="00BC1A8E" w:rsidRPr="00590FB8" w:rsidRDefault="00BC1A8E" w:rsidP="00D542A9">
      <w:pPr>
        <w:pStyle w:val="afe"/>
        <w:numPr>
          <w:ilvl w:val="0"/>
          <w:numId w:val="1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решать задачи на увеличение и уменьшение на одну, несколько единиц.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ab/>
        <w:t xml:space="preserve">3) </w:t>
      </w:r>
      <w:r w:rsidRPr="00590FB8">
        <w:rPr>
          <w:rFonts w:ascii="Times New Roman" w:hAnsi="Times New Roman"/>
          <w:i/>
          <w:sz w:val="28"/>
          <w:szCs w:val="28"/>
        </w:rPr>
        <w:t>Использование математических знаний при решении соответствующих возрасту житейских задач.</w:t>
      </w:r>
    </w:p>
    <w:p w:rsidR="00BC1A8E" w:rsidRPr="00590FB8" w:rsidRDefault="00BC1A8E" w:rsidP="00D542A9">
      <w:pPr>
        <w:pStyle w:val="afe"/>
        <w:numPr>
          <w:ilvl w:val="0"/>
          <w:numId w:val="1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обращаться с деньгами, рассчитываться ими, пользоваться карманными деньгами и т.д. </w:t>
      </w:r>
    </w:p>
    <w:p w:rsidR="00BC1A8E" w:rsidRPr="00590FB8" w:rsidRDefault="00BC1A8E" w:rsidP="00D542A9">
      <w:pPr>
        <w:pStyle w:val="afe"/>
        <w:numPr>
          <w:ilvl w:val="0"/>
          <w:numId w:val="1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определять длину, вес, объем, температуру, время, пользуясь мерками и измерительными приборами. </w:t>
      </w:r>
    </w:p>
    <w:p w:rsidR="00BC1A8E" w:rsidRPr="00590FB8" w:rsidRDefault="00BC1A8E" w:rsidP="00D542A9">
      <w:pPr>
        <w:pStyle w:val="afe"/>
        <w:numPr>
          <w:ilvl w:val="0"/>
          <w:numId w:val="1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устанавливать взаимно-однозначные соответствия. </w:t>
      </w:r>
    </w:p>
    <w:p w:rsidR="00BC1A8E" w:rsidRPr="00590FB8" w:rsidRDefault="00BC1A8E" w:rsidP="00D542A9">
      <w:pPr>
        <w:pStyle w:val="afe"/>
        <w:numPr>
          <w:ilvl w:val="0"/>
          <w:numId w:val="1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распознавать цифры, обозначающие номер дома, квартиры, автобуса, телефона и др. </w:t>
      </w:r>
    </w:p>
    <w:p w:rsidR="00BC1A8E" w:rsidRPr="00590FB8" w:rsidRDefault="00BC1A8E" w:rsidP="00D542A9">
      <w:pPr>
        <w:pStyle w:val="afe"/>
        <w:numPr>
          <w:ilvl w:val="0"/>
          <w:numId w:val="1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различать части суток, соотносить действие с временными промежутками, составлять и прослеживать последовательность событий, определять время по часам, соотносить время с началом и концом деятельности.</w:t>
      </w:r>
    </w:p>
    <w:p w:rsidR="00DB630D" w:rsidRPr="00590FB8" w:rsidRDefault="00DB630D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3. Окружающий мир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3.1. Окружающий природный мир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>Представления о явлениях и объектах неживой природы, смене времен года и соответствующих сезонных изменениях в природе, умение адаптироваться к конкретным природным и климатическим условиям.</w:t>
      </w:r>
    </w:p>
    <w:p w:rsidR="00BC1A8E" w:rsidRPr="00590FB8" w:rsidRDefault="00BC1A8E" w:rsidP="00D542A9">
      <w:pPr>
        <w:pStyle w:val="afe"/>
        <w:numPr>
          <w:ilvl w:val="0"/>
          <w:numId w:val="1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Интерес к объектам и явлениям неживой природы. </w:t>
      </w:r>
    </w:p>
    <w:p w:rsidR="00BC1A8E" w:rsidRPr="00590FB8" w:rsidRDefault="00BC1A8E" w:rsidP="00D542A9">
      <w:pPr>
        <w:pStyle w:val="afe"/>
        <w:numPr>
          <w:ilvl w:val="0"/>
          <w:numId w:val="1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Представления об объектах неживой природы (вода, воздух, земля, огонь, лес, луг, река, водоемы, формы земной поверхности, полезные ископаемые и др.).</w:t>
      </w:r>
      <w:proofErr w:type="gramEnd"/>
    </w:p>
    <w:p w:rsidR="00BC1A8E" w:rsidRPr="00590FB8" w:rsidRDefault="00BC1A8E" w:rsidP="00D542A9">
      <w:pPr>
        <w:pStyle w:val="afe"/>
        <w:numPr>
          <w:ilvl w:val="0"/>
          <w:numId w:val="1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 временах года, характерных признаках времен года, погодных изменениях, их влиянии на жизнь человека. </w:t>
      </w:r>
    </w:p>
    <w:p w:rsidR="00BC1A8E" w:rsidRPr="00590FB8" w:rsidRDefault="00BC1A8E" w:rsidP="00D542A9">
      <w:pPr>
        <w:pStyle w:val="afe"/>
        <w:numPr>
          <w:ilvl w:val="0"/>
          <w:numId w:val="1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учитывать изменения в окружающей среде для выполнения правил жизнедеятельности, охраны здоровья.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2) </w:t>
      </w:r>
      <w:r w:rsidRPr="00590FB8">
        <w:rPr>
          <w:rFonts w:ascii="Times New Roman" w:hAnsi="Times New Roman"/>
          <w:i/>
          <w:sz w:val="28"/>
          <w:szCs w:val="28"/>
        </w:rPr>
        <w:t>Представления о животном и растительном мире, их значении в жизни человека.</w:t>
      </w:r>
    </w:p>
    <w:p w:rsidR="00BC1A8E" w:rsidRPr="00590FB8" w:rsidRDefault="00BC1A8E" w:rsidP="00D542A9">
      <w:pPr>
        <w:pStyle w:val="afe"/>
        <w:numPr>
          <w:ilvl w:val="0"/>
          <w:numId w:val="2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Интерес к объектам живой природы. </w:t>
      </w:r>
    </w:p>
    <w:p w:rsidR="00BC1A8E" w:rsidRPr="00590FB8" w:rsidRDefault="00BC1A8E" w:rsidP="00D542A9">
      <w:pPr>
        <w:pStyle w:val="afe"/>
        <w:numPr>
          <w:ilvl w:val="0"/>
          <w:numId w:val="2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Представления о животном и растительном мире (растения, животные, их виды, понятия «полезные» - «вредные», «дикие» - «домашние» и др.).</w:t>
      </w:r>
      <w:proofErr w:type="gramEnd"/>
    </w:p>
    <w:p w:rsidR="00BC1A8E" w:rsidRPr="00590FB8" w:rsidRDefault="00BC1A8E" w:rsidP="00D542A9">
      <w:pPr>
        <w:pStyle w:val="afe"/>
        <w:numPr>
          <w:ilvl w:val="0"/>
          <w:numId w:val="2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Опыт заботливого и бережного отношения к растениям и животным, ухода за ними.</w:t>
      </w:r>
    </w:p>
    <w:p w:rsidR="00BC1A8E" w:rsidRPr="00590FB8" w:rsidRDefault="00BC1A8E" w:rsidP="00D542A9">
      <w:pPr>
        <w:pStyle w:val="afe"/>
        <w:numPr>
          <w:ilvl w:val="0"/>
          <w:numId w:val="2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соблюдать правила безопасного поведения в природе (в лесу, у реки и др.).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3) </w:t>
      </w:r>
      <w:r w:rsidRPr="00590FB8">
        <w:rPr>
          <w:rFonts w:ascii="Times New Roman" w:hAnsi="Times New Roman"/>
          <w:i/>
          <w:sz w:val="28"/>
          <w:szCs w:val="28"/>
        </w:rPr>
        <w:t>Элементарные представления о течении времени.</w:t>
      </w:r>
    </w:p>
    <w:p w:rsidR="00BC1A8E" w:rsidRPr="00590FB8" w:rsidRDefault="00BC1A8E" w:rsidP="00D542A9">
      <w:pPr>
        <w:pStyle w:val="afe"/>
        <w:numPr>
          <w:ilvl w:val="0"/>
          <w:numId w:val="2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различать части суток, дни недели, месяцы, их соотнесение </w:t>
      </w:r>
      <w:proofErr w:type="gramStart"/>
      <w:r w:rsidRPr="00590FB8">
        <w:rPr>
          <w:rFonts w:ascii="Times New Roman" w:hAnsi="Times New Roman"/>
          <w:sz w:val="28"/>
          <w:szCs w:val="28"/>
        </w:rPr>
        <w:t>с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временем года. </w:t>
      </w:r>
    </w:p>
    <w:p w:rsidR="00BC1A8E" w:rsidRPr="00590FB8" w:rsidRDefault="00BC1A8E" w:rsidP="00D542A9">
      <w:pPr>
        <w:pStyle w:val="afe"/>
        <w:numPr>
          <w:ilvl w:val="0"/>
          <w:numId w:val="2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течении времени: смена событий дня, смена частей суток, дней недели, месяцев в году и др.</w:t>
      </w:r>
    </w:p>
    <w:p w:rsidR="00DB630D" w:rsidRPr="00590FB8" w:rsidRDefault="00DB630D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3.2. Человек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ab/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 xml:space="preserve">Представление о </w:t>
      </w:r>
      <w:proofErr w:type="spellStart"/>
      <w:r w:rsidRPr="00590FB8">
        <w:rPr>
          <w:rFonts w:ascii="Times New Roman" w:hAnsi="Times New Roman"/>
          <w:i/>
          <w:sz w:val="28"/>
          <w:szCs w:val="28"/>
        </w:rPr>
        <w:t>себекак</w:t>
      </w:r>
      <w:proofErr w:type="spellEnd"/>
      <w:r w:rsidRPr="00590FB8">
        <w:rPr>
          <w:rFonts w:ascii="Times New Roman" w:hAnsi="Times New Roman"/>
          <w:i/>
          <w:sz w:val="28"/>
          <w:szCs w:val="28"/>
        </w:rPr>
        <w:t xml:space="preserve"> «Я»</w:t>
      </w:r>
      <w:proofErr w:type="gramStart"/>
      <w:r w:rsidRPr="00590FB8">
        <w:rPr>
          <w:rFonts w:ascii="Times New Roman" w:hAnsi="Times New Roman"/>
          <w:i/>
          <w:sz w:val="28"/>
          <w:szCs w:val="28"/>
        </w:rPr>
        <w:t>,о</w:t>
      </w:r>
      <w:proofErr w:type="gramEnd"/>
      <w:r w:rsidRPr="00590FB8">
        <w:rPr>
          <w:rFonts w:ascii="Times New Roman" w:hAnsi="Times New Roman"/>
          <w:i/>
          <w:sz w:val="28"/>
          <w:szCs w:val="28"/>
        </w:rPr>
        <w:t>сознание общности и различий «Я» от других.</w:t>
      </w:r>
    </w:p>
    <w:p w:rsidR="00BC1A8E" w:rsidRPr="00590FB8" w:rsidRDefault="00BC1A8E" w:rsidP="00D542A9">
      <w:pPr>
        <w:pStyle w:val="afe"/>
        <w:numPr>
          <w:ilvl w:val="0"/>
          <w:numId w:val="52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Соотнесение себя со своим именем, своим изображением на фотографии, отражением в зеркале.</w:t>
      </w:r>
    </w:p>
    <w:p w:rsidR="00BC1A8E" w:rsidRPr="00590FB8" w:rsidRDefault="00BC1A8E" w:rsidP="00D542A9">
      <w:pPr>
        <w:pStyle w:val="afe"/>
        <w:numPr>
          <w:ilvl w:val="0"/>
          <w:numId w:val="52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Представление о собственном</w:t>
      </w:r>
      <w:r w:rsidRPr="00590FB8">
        <w:rPr>
          <w:rFonts w:ascii="Times New Roman" w:hAnsi="Times New Roman"/>
          <w:bCs/>
          <w:sz w:val="28"/>
          <w:szCs w:val="28"/>
        </w:rPr>
        <w:t xml:space="preserve"> теле</w:t>
      </w:r>
      <w:r w:rsidRPr="00590FB8">
        <w:rPr>
          <w:rFonts w:ascii="Times New Roman" w:hAnsi="Times New Roman"/>
          <w:sz w:val="28"/>
          <w:szCs w:val="28"/>
        </w:rPr>
        <w:t>.</w:t>
      </w:r>
    </w:p>
    <w:p w:rsidR="00BC1A8E" w:rsidRPr="00590FB8" w:rsidRDefault="00BC1A8E" w:rsidP="00D542A9">
      <w:pPr>
        <w:pStyle w:val="afe"/>
        <w:numPr>
          <w:ilvl w:val="0"/>
          <w:numId w:val="52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Отнесение себя к определенному полу.</w:t>
      </w:r>
    </w:p>
    <w:p w:rsidR="00BC1A8E" w:rsidRPr="00590FB8" w:rsidRDefault="00BC1A8E" w:rsidP="00D542A9">
      <w:pPr>
        <w:pStyle w:val="afe"/>
        <w:numPr>
          <w:ilvl w:val="0"/>
          <w:numId w:val="52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lastRenderedPageBreak/>
        <w:t xml:space="preserve">Умение определять «моё» и «не моё», осознавать и выражать свои интересы, желания. </w:t>
      </w:r>
    </w:p>
    <w:p w:rsidR="00BC1A8E" w:rsidRPr="00590FB8" w:rsidRDefault="00BC1A8E" w:rsidP="00D542A9">
      <w:pPr>
        <w:pStyle w:val="afe"/>
        <w:numPr>
          <w:ilvl w:val="0"/>
          <w:numId w:val="52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Умение сообщать общие сведения о себе: имя, фамилия, возраст, пол, место жительства, интересы. </w:t>
      </w:r>
    </w:p>
    <w:p w:rsidR="00BC1A8E" w:rsidRPr="00590FB8" w:rsidRDefault="00BC1A8E" w:rsidP="00D542A9">
      <w:pPr>
        <w:pStyle w:val="afe"/>
        <w:numPr>
          <w:ilvl w:val="0"/>
          <w:numId w:val="5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возрастных изменениях человека, адекватное отношение к своим возрастным изменениям.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2) </w:t>
      </w:r>
      <w:r w:rsidRPr="00590FB8">
        <w:rPr>
          <w:rFonts w:ascii="Times New Roman" w:hAnsi="Times New Roman"/>
          <w:i/>
          <w:sz w:val="28"/>
          <w:szCs w:val="28"/>
        </w:rPr>
        <w:t>Умение решать каждодневные жизненные задачи, связанные с удовлетворением первоочередных потребностей</w:t>
      </w:r>
      <w:r w:rsidRPr="00590FB8">
        <w:rPr>
          <w:rFonts w:ascii="Times New Roman" w:hAnsi="Times New Roman"/>
          <w:sz w:val="28"/>
          <w:szCs w:val="28"/>
        </w:rPr>
        <w:t>.</w:t>
      </w:r>
    </w:p>
    <w:p w:rsidR="00BC1A8E" w:rsidRPr="00590FB8" w:rsidRDefault="00BC1A8E" w:rsidP="00D542A9">
      <w:pPr>
        <w:pStyle w:val="afe"/>
        <w:numPr>
          <w:ilvl w:val="0"/>
          <w:numId w:val="5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обслуживать себя: принимать пищу и пить, ходить в туалет, выполнять гигиенические процедуры, одеваться и раздеваться и др. </w:t>
      </w:r>
    </w:p>
    <w:p w:rsidR="00BC1A8E" w:rsidRPr="00590FB8" w:rsidRDefault="00BC1A8E" w:rsidP="00D542A9">
      <w:pPr>
        <w:pStyle w:val="afe"/>
        <w:numPr>
          <w:ilvl w:val="0"/>
          <w:numId w:val="5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сообщать о своих потребностях и желаниях. </w:t>
      </w:r>
    </w:p>
    <w:p w:rsidR="00BC1A8E" w:rsidRPr="00590FB8" w:rsidRDefault="00BC1A8E" w:rsidP="00D542A9">
      <w:pPr>
        <w:pStyle w:val="afe"/>
        <w:ind w:left="708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i/>
          <w:sz w:val="28"/>
          <w:szCs w:val="28"/>
        </w:rPr>
        <w:t>3) 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</w:t>
      </w:r>
      <w:r w:rsidRPr="00590FB8">
        <w:rPr>
          <w:rFonts w:ascii="Times New Roman" w:hAnsi="Times New Roman"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numPr>
          <w:ilvl w:val="0"/>
          <w:numId w:val="5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определять свое самочувствие (как хорошее или плохое), показывать или сообщать о болезненных ощущениях взрослому.</w:t>
      </w:r>
    </w:p>
    <w:p w:rsidR="00BC1A8E" w:rsidRPr="00590FB8" w:rsidRDefault="00BC1A8E" w:rsidP="00D542A9">
      <w:pPr>
        <w:pStyle w:val="afe"/>
        <w:numPr>
          <w:ilvl w:val="0"/>
          <w:numId w:val="5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соблюдать гигиенические правила в соответствии с режимом дня (чистка зубов утром и вечером, мытье ру</w:t>
      </w:r>
      <w:r w:rsidR="00072416" w:rsidRPr="00590FB8">
        <w:rPr>
          <w:rFonts w:ascii="Times New Roman" w:hAnsi="Times New Roman"/>
          <w:sz w:val="28"/>
          <w:szCs w:val="28"/>
        </w:rPr>
        <w:t xml:space="preserve">к перед едой и после посещения </w:t>
      </w:r>
      <w:r w:rsidRPr="00590FB8">
        <w:rPr>
          <w:rFonts w:ascii="Times New Roman" w:hAnsi="Times New Roman"/>
          <w:sz w:val="28"/>
          <w:szCs w:val="28"/>
        </w:rPr>
        <w:t xml:space="preserve">туалета). </w:t>
      </w:r>
    </w:p>
    <w:p w:rsidR="00BC1A8E" w:rsidRPr="00590FB8" w:rsidRDefault="00BC1A8E" w:rsidP="00D542A9">
      <w:pPr>
        <w:pStyle w:val="afe"/>
        <w:numPr>
          <w:ilvl w:val="0"/>
          <w:numId w:val="5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следить за своим внешним видом.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4)</w:t>
      </w:r>
      <w:r w:rsidRPr="00590FB8">
        <w:rPr>
          <w:rFonts w:ascii="Times New Roman" w:hAnsi="Times New Roman"/>
          <w:i/>
          <w:sz w:val="28"/>
          <w:szCs w:val="28"/>
        </w:rPr>
        <w:t xml:space="preserve"> Представления о своей семье, взаимоотношениях в семье.</w:t>
      </w:r>
    </w:p>
    <w:p w:rsidR="00DB630D" w:rsidRPr="00590FB8" w:rsidRDefault="00BC1A8E" w:rsidP="00D542A9">
      <w:pPr>
        <w:pStyle w:val="afe"/>
        <w:numPr>
          <w:ilvl w:val="0"/>
          <w:numId w:val="5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 членах семьи, родственных отношениях в семье и своей социальной роли, обязанностях членов семьи, бытовой и </w:t>
      </w:r>
      <w:proofErr w:type="spellStart"/>
      <w:r w:rsidRPr="00590FB8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деятельности семьи.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3.3. Домоводство.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>Овладение умением выполнять доступные бытовые поручения (обязанности), связанные с выполнением повседневных дел дома.</w:t>
      </w:r>
    </w:p>
    <w:p w:rsidR="00BC1A8E" w:rsidRPr="00590FB8" w:rsidRDefault="00BC1A8E" w:rsidP="00D542A9">
      <w:pPr>
        <w:pStyle w:val="afe"/>
        <w:numPr>
          <w:ilvl w:val="0"/>
          <w:numId w:val="6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Умение выполнять доступные бытовые виды работ: приготовление пищи, уборка, стирка, глажение, чистка одежды, обуви, сервировка стола, др.</w:t>
      </w:r>
      <w:proofErr w:type="gramEnd"/>
    </w:p>
    <w:p w:rsidR="00BC1A8E" w:rsidRPr="00590FB8" w:rsidRDefault="00BC1A8E" w:rsidP="00D542A9">
      <w:pPr>
        <w:pStyle w:val="afe"/>
        <w:numPr>
          <w:ilvl w:val="0"/>
          <w:numId w:val="2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соблюдать технологические процессы в хозяйственно-бытовой деятельности: стирка, уборка, работа на кухне, др.</w:t>
      </w:r>
    </w:p>
    <w:p w:rsidR="00BC1A8E" w:rsidRPr="00590FB8" w:rsidRDefault="00BC1A8E" w:rsidP="00D542A9">
      <w:pPr>
        <w:pStyle w:val="afe"/>
        <w:numPr>
          <w:ilvl w:val="0"/>
          <w:numId w:val="2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соблюдать гигиенические и санитарные правила хранения домашних вещей, продуктов, химических средств бытового назначения. </w:t>
      </w:r>
    </w:p>
    <w:p w:rsidR="00BC1A8E" w:rsidRPr="00590FB8" w:rsidRDefault="00BC1A8E" w:rsidP="00D542A9">
      <w:pPr>
        <w:pStyle w:val="afe"/>
        <w:numPr>
          <w:ilvl w:val="0"/>
          <w:numId w:val="2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использовать в домашнем хозяйстве бытовую технику, химические средства, инструменты, соблюдая правила безопасности.</w:t>
      </w:r>
    </w:p>
    <w:p w:rsidR="00DB630D" w:rsidRPr="00590FB8" w:rsidRDefault="00DB630D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3.4.  Окружающий социальный мир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>Представления о мире, созданном руками человека</w:t>
      </w:r>
    </w:p>
    <w:p w:rsidR="00BC1A8E" w:rsidRPr="00590FB8" w:rsidRDefault="00BC1A8E" w:rsidP="00D542A9">
      <w:pPr>
        <w:pStyle w:val="afe"/>
        <w:numPr>
          <w:ilvl w:val="0"/>
          <w:numId w:val="2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Интерес к объектам, созданным человеком. </w:t>
      </w:r>
    </w:p>
    <w:p w:rsidR="00BC1A8E" w:rsidRPr="00590FB8" w:rsidRDefault="00BC1A8E" w:rsidP="00D542A9">
      <w:pPr>
        <w:pStyle w:val="afe"/>
        <w:numPr>
          <w:ilvl w:val="0"/>
          <w:numId w:val="2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Представления о доме, школе, о расположенных в них и рядом объектах (мебель, оборудование, одежда, посуда, игровая площадка, и др.), о транспорте и т.д.</w:t>
      </w:r>
      <w:proofErr w:type="gramEnd"/>
    </w:p>
    <w:p w:rsidR="00BC1A8E" w:rsidRPr="00590FB8" w:rsidRDefault="00BC1A8E" w:rsidP="00D542A9">
      <w:pPr>
        <w:pStyle w:val="afe"/>
        <w:numPr>
          <w:ilvl w:val="0"/>
          <w:numId w:val="2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соблюдать элементарные правила безопасности поведения в доме,  на улице, в транспорте, в общественных местах.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i/>
          <w:sz w:val="28"/>
          <w:szCs w:val="28"/>
        </w:rPr>
        <w:lastRenderedPageBreak/>
        <w:t>2) Представления об окружающих людях: овладение первоначальными представлениями о социальной жизни, о профессиональных и социальных ролях людей</w:t>
      </w:r>
      <w:r w:rsidRPr="00590FB8">
        <w:rPr>
          <w:rFonts w:ascii="Times New Roman" w:hAnsi="Times New Roman"/>
          <w:sz w:val="28"/>
          <w:szCs w:val="28"/>
        </w:rPr>
        <w:t>.</w:t>
      </w:r>
    </w:p>
    <w:p w:rsidR="00BC1A8E" w:rsidRPr="00590FB8" w:rsidRDefault="00BC1A8E" w:rsidP="00D542A9">
      <w:pPr>
        <w:pStyle w:val="afe"/>
        <w:numPr>
          <w:ilvl w:val="0"/>
          <w:numId w:val="2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деятельности и профессиях людей, окружающих ребенка (учитель, повар, врач, водитель и т.д.).</w:t>
      </w:r>
    </w:p>
    <w:p w:rsidR="00BC1A8E" w:rsidRPr="00590FB8" w:rsidRDefault="00BC1A8E" w:rsidP="00D542A9">
      <w:pPr>
        <w:pStyle w:val="afe"/>
        <w:numPr>
          <w:ilvl w:val="0"/>
          <w:numId w:val="2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социальных ролях  людей (пассажир, пешеход, покупатель и т.д.), правилах поведения согласно социальным ролям в различных ситуациях.</w:t>
      </w:r>
    </w:p>
    <w:p w:rsidR="00BC1A8E" w:rsidRPr="00590FB8" w:rsidRDefault="00BC1A8E" w:rsidP="00D542A9">
      <w:pPr>
        <w:pStyle w:val="afe"/>
        <w:numPr>
          <w:ilvl w:val="0"/>
          <w:numId w:val="2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Опыт конструктивного взаимодействия с взрослыми и сверстниками.</w:t>
      </w:r>
    </w:p>
    <w:p w:rsidR="00BC1A8E" w:rsidRPr="00590FB8" w:rsidRDefault="00BC1A8E" w:rsidP="00D542A9">
      <w:pPr>
        <w:pStyle w:val="afe"/>
        <w:numPr>
          <w:ilvl w:val="0"/>
          <w:numId w:val="2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соблюдать правила поведения на уроках и во внеурочной деятельности, взаимодействовать </w:t>
      </w:r>
      <w:proofErr w:type="gramStart"/>
      <w:r w:rsidRPr="00590FB8">
        <w:rPr>
          <w:rFonts w:ascii="Times New Roman" w:hAnsi="Times New Roman"/>
          <w:sz w:val="28"/>
          <w:szCs w:val="28"/>
        </w:rPr>
        <w:t>со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взрослыми и сверстниками, выбирая адекватную дистанцию и формы контакта, соответствующие возрасту и полу ребенка.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i/>
          <w:sz w:val="28"/>
          <w:szCs w:val="28"/>
        </w:rPr>
        <w:t>3) Развитие межличностных и групповых отношений.</w:t>
      </w:r>
    </w:p>
    <w:p w:rsidR="00BC1A8E" w:rsidRPr="00590FB8" w:rsidRDefault="00BC1A8E" w:rsidP="00D542A9">
      <w:pPr>
        <w:pStyle w:val="afe"/>
        <w:numPr>
          <w:ilvl w:val="0"/>
          <w:numId w:val="2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дружбе, товарищах, сверстниках.</w:t>
      </w:r>
    </w:p>
    <w:p w:rsidR="00BC1A8E" w:rsidRPr="00590FB8" w:rsidRDefault="00BC1A8E" w:rsidP="00D542A9">
      <w:pPr>
        <w:pStyle w:val="afe"/>
        <w:numPr>
          <w:ilvl w:val="0"/>
          <w:numId w:val="2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находить друзей на основе личных симпатий.</w:t>
      </w:r>
    </w:p>
    <w:p w:rsidR="00BC1A8E" w:rsidRPr="00590FB8" w:rsidRDefault="00BC1A8E" w:rsidP="00D542A9">
      <w:pPr>
        <w:pStyle w:val="afe"/>
        <w:numPr>
          <w:ilvl w:val="0"/>
          <w:numId w:val="2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строить отношения на основе поддержки и взаимопомощи, умение сопереживать, сочувствовать, проявлять внимание.</w:t>
      </w:r>
    </w:p>
    <w:p w:rsidR="00BC1A8E" w:rsidRPr="00590FB8" w:rsidRDefault="00BC1A8E" w:rsidP="00D542A9">
      <w:pPr>
        <w:pStyle w:val="afe"/>
        <w:numPr>
          <w:ilvl w:val="0"/>
          <w:numId w:val="2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взаимодействовать в группе в процессе учебной, игровой, других видах доступной деятельности.</w:t>
      </w:r>
    </w:p>
    <w:p w:rsidR="00BC1A8E" w:rsidRPr="00590FB8" w:rsidRDefault="00BC1A8E" w:rsidP="00D542A9">
      <w:pPr>
        <w:pStyle w:val="afe"/>
        <w:numPr>
          <w:ilvl w:val="0"/>
          <w:numId w:val="2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организовывать свободное время с учетом своих и совместных интересов.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4) </w:t>
      </w:r>
      <w:r w:rsidRPr="00590FB8">
        <w:rPr>
          <w:rFonts w:ascii="Times New Roman" w:hAnsi="Times New Roman"/>
          <w:i/>
          <w:sz w:val="28"/>
          <w:szCs w:val="28"/>
        </w:rPr>
        <w:t>Накопление положительного опыта сотрудничества и участия в общественной жизни.</w:t>
      </w:r>
    </w:p>
    <w:p w:rsidR="00BC1A8E" w:rsidRPr="00590FB8" w:rsidRDefault="00BC1A8E" w:rsidP="00D542A9">
      <w:pPr>
        <w:pStyle w:val="afe"/>
        <w:numPr>
          <w:ilvl w:val="0"/>
          <w:numId w:val="2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Представление о праздниках, праздничных мероприятиях, их содержании, участие в них.</w:t>
      </w:r>
    </w:p>
    <w:p w:rsidR="00BC1A8E" w:rsidRPr="00590FB8" w:rsidRDefault="00BC1A8E" w:rsidP="00D542A9">
      <w:pPr>
        <w:pStyle w:val="afe"/>
        <w:numPr>
          <w:ilvl w:val="0"/>
          <w:numId w:val="2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Использование простейших эстетических ориентиров/эталонов о внешнем виде, на праздниках, в хозяйственно-бытовой деятельности.</w:t>
      </w:r>
    </w:p>
    <w:p w:rsidR="00BC1A8E" w:rsidRPr="00590FB8" w:rsidRDefault="00BC1A8E" w:rsidP="00D542A9">
      <w:pPr>
        <w:pStyle w:val="afe"/>
        <w:numPr>
          <w:ilvl w:val="0"/>
          <w:numId w:val="2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соблюдать традиции семейных, школьных, государственных праздников.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5) </w:t>
      </w:r>
      <w:r w:rsidRPr="00590FB8">
        <w:rPr>
          <w:rFonts w:ascii="Times New Roman" w:hAnsi="Times New Roman"/>
          <w:i/>
          <w:sz w:val="28"/>
          <w:szCs w:val="28"/>
        </w:rPr>
        <w:t>Представления об обязанностях и правах ребенка.</w:t>
      </w:r>
    </w:p>
    <w:p w:rsidR="00BC1A8E" w:rsidRPr="00590FB8" w:rsidRDefault="00BC1A8E" w:rsidP="00D542A9">
      <w:pPr>
        <w:pStyle w:val="afe"/>
        <w:numPr>
          <w:ilvl w:val="0"/>
          <w:numId w:val="2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 праве на жизнь, на образование, на труд, на неприкосновенность личности и достоинства и др. </w:t>
      </w:r>
    </w:p>
    <w:p w:rsidR="00BC1A8E" w:rsidRPr="00590FB8" w:rsidRDefault="00BC1A8E" w:rsidP="00D542A9">
      <w:pPr>
        <w:pStyle w:val="afe"/>
        <w:numPr>
          <w:ilvl w:val="0"/>
          <w:numId w:val="2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об обязанностях обучающегося, сына/дочери, внука/внучки,  гражданина и др.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6) </w:t>
      </w:r>
      <w:r w:rsidRPr="00590FB8">
        <w:rPr>
          <w:rFonts w:ascii="Times New Roman" w:hAnsi="Times New Roman"/>
          <w:i/>
          <w:sz w:val="28"/>
          <w:szCs w:val="28"/>
        </w:rPr>
        <w:t>Представление о стране проживания Россия</w:t>
      </w:r>
      <w:r w:rsidRPr="00590FB8">
        <w:rPr>
          <w:rFonts w:ascii="Times New Roman" w:hAnsi="Times New Roman"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numPr>
          <w:ilvl w:val="0"/>
          <w:numId w:val="2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Представление о стране, народе, столице, больших городах, городе (селе), месте проживания.</w:t>
      </w:r>
      <w:proofErr w:type="gramEnd"/>
    </w:p>
    <w:p w:rsidR="00BC1A8E" w:rsidRPr="00590FB8" w:rsidRDefault="00BC1A8E" w:rsidP="00D542A9">
      <w:pPr>
        <w:pStyle w:val="afe"/>
        <w:numPr>
          <w:ilvl w:val="0"/>
          <w:numId w:val="2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Представление о государственно символике (флаг, герб, гимн).</w:t>
      </w:r>
    </w:p>
    <w:p w:rsidR="00BC1A8E" w:rsidRPr="00590FB8" w:rsidRDefault="00BC1A8E" w:rsidP="00D542A9">
      <w:pPr>
        <w:pStyle w:val="afe"/>
        <w:numPr>
          <w:ilvl w:val="0"/>
          <w:numId w:val="2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Представление о значимых исторических событиях и выдающихся людях России. </w:t>
      </w:r>
    </w:p>
    <w:p w:rsidR="00DB630D" w:rsidRPr="00590FB8" w:rsidRDefault="00DB630D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4. Искусство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4.1. Музыка и движение.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ab/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 xml:space="preserve">Развитие слуховых и двигательных восприятий, танцевальных, певческих, хоровых умений, освоение игре на доступных музыкальных инструментах, </w:t>
      </w:r>
      <w:r w:rsidRPr="00590FB8">
        <w:rPr>
          <w:rFonts w:ascii="Times New Roman" w:hAnsi="Times New Roman"/>
          <w:i/>
          <w:sz w:val="28"/>
          <w:szCs w:val="28"/>
        </w:rPr>
        <w:lastRenderedPageBreak/>
        <w:t>эмоциональное и практическое обогащение опыта в процессе музыкальных занятий, игр, музыкально-танцевальных, вокальных и инструментальных выступлений.</w:t>
      </w:r>
    </w:p>
    <w:p w:rsidR="00BC1A8E" w:rsidRPr="00590FB8" w:rsidRDefault="00BC1A8E" w:rsidP="00D542A9">
      <w:pPr>
        <w:pStyle w:val="afe"/>
        <w:numPr>
          <w:ilvl w:val="0"/>
          <w:numId w:val="2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Интерес к различным видам музыкальной деятельности (слушание, пение, движение под музыку, игра на музыкальных инструментах). </w:t>
      </w:r>
    </w:p>
    <w:p w:rsidR="00BC1A8E" w:rsidRPr="00590FB8" w:rsidRDefault="00BC1A8E" w:rsidP="00D542A9">
      <w:pPr>
        <w:pStyle w:val="afe"/>
        <w:numPr>
          <w:ilvl w:val="0"/>
          <w:numId w:val="2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слушать музыку и выполнять простейшие танцевальные движения.</w:t>
      </w:r>
    </w:p>
    <w:p w:rsidR="00BC1A8E" w:rsidRPr="00590FB8" w:rsidRDefault="00BC1A8E" w:rsidP="00D542A9">
      <w:pPr>
        <w:pStyle w:val="afe"/>
        <w:numPr>
          <w:ilvl w:val="0"/>
          <w:numId w:val="2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Освоение приемов игры на музыкальных инструментах, сопровождение мелодии игрой на музыкальных инструментах. </w:t>
      </w:r>
    </w:p>
    <w:p w:rsidR="00BC1A8E" w:rsidRPr="00590FB8" w:rsidRDefault="00BC1A8E" w:rsidP="00D542A9">
      <w:pPr>
        <w:pStyle w:val="afe"/>
        <w:numPr>
          <w:ilvl w:val="0"/>
          <w:numId w:val="29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узнавать знакомые песни, подпевать их, петь в хоре.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2</w:t>
      </w:r>
      <w:r w:rsidRPr="00590FB8">
        <w:rPr>
          <w:rFonts w:ascii="Times New Roman" w:hAnsi="Times New Roman"/>
          <w:i/>
          <w:sz w:val="28"/>
          <w:szCs w:val="28"/>
        </w:rPr>
        <w:t>) Готовность к участию в совместных музыкальных мероприятиях.</w:t>
      </w:r>
    </w:p>
    <w:p w:rsidR="00BC1A8E" w:rsidRPr="00590FB8" w:rsidRDefault="00BC1A8E" w:rsidP="00D542A9">
      <w:pPr>
        <w:pStyle w:val="afe"/>
        <w:numPr>
          <w:ilvl w:val="0"/>
          <w:numId w:val="3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проявлять адекватные эмоциональные реакции от совместной и самостоятельной музыкальной деятельности.</w:t>
      </w:r>
    </w:p>
    <w:p w:rsidR="00BC1A8E" w:rsidRPr="00590FB8" w:rsidRDefault="00BC1A8E" w:rsidP="00D542A9">
      <w:pPr>
        <w:pStyle w:val="afe"/>
        <w:numPr>
          <w:ilvl w:val="0"/>
          <w:numId w:val="3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Стремление к совместной и самостоятельной музыкальной деятельности;</w:t>
      </w:r>
    </w:p>
    <w:p w:rsidR="00BC1A8E" w:rsidRPr="00590FB8" w:rsidRDefault="00BC1A8E" w:rsidP="00D542A9">
      <w:pPr>
        <w:pStyle w:val="afe"/>
        <w:numPr>
          <w:ilvl w:val="0"/>
          <w:numId w:val="30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использовать полученные навыки для участия в представлениях, концертах, спектаклях, др. </w:t>
      </w:r>
    </w:p>
    <w:p w:rsidR="00DB630D" w:rsidRPr="00590FB8" w:rsidRDefault="00DB630D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737A37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 xml:space="preserve">4.2. Изобразительная деятельность 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(рисование, лепка, аппликация)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>Освоение доступных средств изобразительной деятельности: лепка, аппликация, рисование; использование различных изобразительных технологий.</w:t>
      </w:r>
    </w:p>
    <w:p w:rsidR="00BC1A8E" w:rsidRPr="00590FB8" w:rsidRDefault="00BC1A8E" w:rsidP="00D542A9">
      <w:pPr>
        <w:pStyle w:val="afe"/>
        <w:numPr>
          <w:ilvl w:val="0"/>
          <w:numId w:val="3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Интерес к доступным видам изобразительной деятельности. </w:t>
      </w:r>
    </w:p>
    <w:p w:rsidR="00BC1A8E" w:rsidRPr="00590FB8" w:rsidRDefault="00BC1A8E" w:rsidP="00D542A9">
      <w:pPr>
        <w:pStyle w:val="afe"/>
        <w:numPr>
          <w:ilvl w:val="0"/>
          <w:numId w:val="3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использовать инструменты и материалы в процессе доступной изобразительной деятельности (лепка, рисование, аппликация). </w:t>
      </w:r>
    </w:p>
    <w:p w:rsidR="00BC1A8E" w:rsidRPr="00590FB8" w:rsidRDefault="00BC1A8E" w:rsidP="00D542A9">
      <w:pPr>
        <w:pStyle w:val="afe"/>
        <w:numPr>
          <w:ilvl w:val="0"/>
          <w:numId w:val="31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использовать различные изобразительные технологии в процессе рисования, лепки, аппликации.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2) </w:t>
      </w:r>
      <w:r w:rsidRPr="00590FB8">
        <w:rPr>
          <w:rFonts w:ascii="Times New Roman" w:hAnsi="Times New Roman"/>
          <w:i/>
          <w:sz w:val="28"/>
          <w:szCs w:val="28"/>
        </w:rPr>
        <w:t>Способность к самостоятельной изобразительной деятельности.</w:t>
      </w:r>
    </w:p>
    <w:p w:rsidR="00BC1A8E" w:rsidRPr="00590FB8" w:rsidRDefault="00BC1A8E" w:rsidP="00D542A9">
      <w:pPr>
        <w:pStyle w:val="afe"/>
        <w:numPr>
          <w:ilvl w:val="0"/>
          <w:numId w:val="3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Положительные эмоциональные реакции (удовольствие, радость) в процессе изобразительной деятельности. </w:t>
      </w:r>
    </w:p>
    <w:p w:rsidR="00BC1A8E" w:rsidRPr="00590FB8" w:rsidRDefault="00BC1A8E" w:rsidP="00D542A9">
      <w:pPr>
        <w:pStyle w:val="afe"/>
        <w:numPr>
          <w:ilvl w:val="0"/>
          <w:numId w:val="3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Стремление к собственной творческой деятельности и умение демонстрировать результаты работы. </w:t>
      </w:r>
    </w:p>
    <w:p w:rsidR="00BC1A8E" w:rsidRPr="00590FB8" w:rsidRDefault="00BC1A8E" w:rsidP="00D542A9">
      <w:pPr>
        <w:pStyle w:val="afe"/>
        <w:numPr>
          <w:ilvl w:val="0"/>
          <w:numId w:val="32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выражать свое отношение к результатам собственной и чужой творческой деятельности.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3) </w:t>
      </w:r>
      <w:r w:rsidRPr="00590FB8">
        <w:rPr>
          <w:rFonts w:ascii="Times New Roman" w:hAnsi="Times New Roman"/>
          <w:i/>
          <w:sz w:val="28"/>
          <w:szCs w:val="28"/>
        </w:rPr>
        <w:t>Готовность к участию в совместных мероприятиях</w:t>
      </w:r>
      <w:r w:rsidRPr="00590FB8">
        <w:rPr>
          <w:rFonts w:ascii="Times New Roman" w:hAnsi="Times New Roman"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numPr>
          <w:ilvl w:val="0"/>
          <w:numId w:val="3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Готовность к взаимодействию в творческой деятельности совместно со сверстниками, взрослыми.</w:t>
      </w:r>
    </w:p>
    <w:p w:rsidR="00BC1A8E" w:rsidRPr="00590FB8" w:rsidRDefault="00BC1A8E" w:rsidP="00D542A9">
      <w:pPr>
        <w:pStyle w:val="afe"/>
        <w:numPr>
          <w:ilvl w:val="0"/>
          <w:numId w:val="33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использовать полученные навыки для изготовления творческих работ, для участия в выставках, конкурсах рисунков, поделок. </w:t>
      </w:r>
    </w:p>
    <w:p w:rsidR="00DB630D" w:rsidRPr="00590FB8" w:rsidRDefault="00DB630D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5. Технологии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5.1. Профильный труд.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i/>
          <w:sz w:val="28"/>
          <w:szCs w:val="28"/>
        </w:rPr>
        <w:t>1) Овладение трудовыми умениями, необходимыми в разных жизненных сферах; овладение умением адекватно применять доступные технологические цепочки и освоенные трудовые навыки для социального и трудового взаимодействия.</w:t>
      </w:r>
    </w:p>
    <w:p w:rsidR="00BC1A8E" w:rsidRPr="00590FB8" w:rsidRDefault="00BC1A8E" w:rsidP="00D542A9">
      <w:pPr>
        <w:pStyle w:val="afe"/>
        <w:numPr>
          <w:ilvl w:val="0"/>
          <w:numId w:val="3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 xml:space="preserve">Интерес к овладению доступными профильными, прикладными, вспомогательными видами трудовой деятельности, например: керамика, батик, </w:t>
      </w:r>
      <w:r w:rsidRPr="00590FB8">
        <w:rPr>
          <w:rFonts w:ascii="Times New Roman" w:hAnsi="Times New Roman"/>
          <w:sz w:val="28"/>
          <w:szCs w:val="28"/>
        </w:rPr>
        <w:lastRenderedPageBreak/>
        <w:t>печать, ткачество, растениеводство, деревообработка, шитье, вязание и другие, с учетом особенностей региона.</w:t>
      </w:r>
      <w:proofErr w:type="gramEnd"/>
    </w:p>
    <w:p w:rsidR="00BC1A8E" w:rsidRPr="00590FB8" w:rsidRDefault="00BC1A8E" w:rsidP="00D542A9">
      <w:pPr>
        <w:pStyle w:val="afe"/>
        <w:numPr>
          <w:ilvl w:val="0"/>
          <w:numId w:val="3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выполнять отдельные и комплексные элементы трудовых операций, несложные виды работ, применяемые в сферах производства и обслуживания.</w:t>
      </w:r>
    </w:p>
    <w:p w:rsidR="00BC1A8E" w:rsidRPr="00590FB8" w:rsidRDefault="00BC1A8E" w:rsidP="00D542A9">
      <w:pPr>
        <w:pStyle w:val="afe"/>
        <w:numPr>
          <w:ilvl w:val="0"/>
          <w:numId w:val="3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использовать в трудовой деятельности различные инструменты, материалы; соблюдать необходимые правила техники безопасности. </w:t>
      </w:r>
    </w:p>
    <w:p w:rsidR="00BC1A8E" w:rsidRPr="00590FB8" w:rsidRDefault="00BC1A8E" w:rsidP="00D542A9">
      <w:pPr>
        <w:pStyle w:val="afe"/>
        <w:numPr>
          <w:ilvl w:val="0"/>
          <w:numId w:val="3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соблюдать технологические процессы, например: выращивание и уход за растениями,  изготовление изделий из бумаги, дерева, ткани, глины и другие, с учетом особенностей региона.</w:t>
      </w:r>
    </w:p>
    <w:p w:rsidR="00BC1A8E" w:rsidRPr="00590FB8" w:rsidRDefault="00BC1A8E" w:rsidP="00D542A9">
      <w:pPr>
        <w:pStyle w:val="afe"/>
        <w:numPr>
          <w:ilvl w:val="0"/>
          <w:numId w:val="37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выполнять работу качественно, в установленный промежуток времени, оценивать результаты своего труда.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2) </w:t>
      </w:r>
      <w:r w:rsidRPr="00590FB8">
        <w:rPr>
          <w:rFonts w:ascii="Times New Roman" w:hAnsi="Times New Roman"/>
          <w:i/>
          <w:sz w:val="28"/>
          <w:szCs w:val="28"/>
        </w:rPr>
        <w:t xml:space="preserve">Обогащение положительного опыта и установка на активное использование освоенных технологий и навыков для индивидуального жизнеобеспечения, социального развития и помощи </w:t>
      </w:r>
      <w:proofErr w:type="gramStart"/>
      <w:r w:rsidRPr="00590FB8">
        <w:rPr>
          <w:rFonts w:ascii="Times New Roman" w:hAnsi="Times New Roman"/>
          <w:i/>
          <w:sz w:val="28"/>
          <w:szCs w:val="28"/>
        </w:rPr>
        <w:t>близким</w:t>
      </w:r>
      <w:proofErr w:type="gramEnd"/>
      <w:r w:rsidRPr="00590FB8">
        <w:rPr>
          <w:rFonts w:ascii="Times New Roman" w:hAnsi="Times New Roman"/>
          <w:sz w:val="28"/>
          <w:szCs w:val="28"/>
        </w:rPr>
        <w:t>.</w:t>
      </w:r>
    </w:p>
    <w:p w:rsidR="00DB630D" w:rsidRPr="00590FB8" w:rsidRDefault="00BC1A8E" w:rsidP="00D542A9">
      <w:pPr>
        <w:pStyle w:val="afe"/>
        <w:numPr>
          <w:ilvl w:val="0"/>
          <w:numId w:val="38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Потребность активно участвовать в совместной с другими деятельности, направленной на свое жизнеобеспечение, социальное развитие и помощь </w:t>
      </w:r>
      <w:proofErr w:type="gramStart"/>
      <w:r w:rsidRPr="00590FB8">
        <w:rPr>
          <w:rFonts w:ascii="Times New Roman" w:hAnsi="Times New Roman"/>
          <w:sz w:val="28"/>
          <w:szCs w:val="28"/>
        </w:rPr>
        <w:t>близким</w:t>
      </w:r>
      <w:proofErr w:type="gramEnd"/>
      <w:r w:rsidRPr="00590FB8">
        <w:rPr>
          <w:rFonts w:ascii="Times New Roman" w:hAnsi="Times New Roman"/>
          <w:sz w:val="28"/>
          <w:szCs w:val="28"/>
        </w:rPr>
        <w:t>.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6. Физическая культура.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6.1.  Адаптивная физкультура.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1) </w:t>
      </w:r>
      <w:r w:rsidRPr="00590FB8">
        <w:rPr>
          <w:rFonts w:ascii="Times New Roman" w:hAnsi="Times New Roman"/>
          <w:i/>
          <w:sz w:val="28"/>
          <w:szCs w:val="28"/>
        </w:rPr>
        <w:t>Восприятие собственного тела, осознание своих физических возможностей и ограничений</w:t>
      </w:r>
      <w:r w:rsidRPr="00590FB8">
        <w:rPr>
          <w:rFonts w:ascii="Times New Roman" w:hAnsi="Times New Roman"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numPr>
          <w:ilvl w:val="0"/>
          <w:numId w:val="3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Освоение доступных способов контроля над функциями собственного тела: сидеть, стоять, передвигаться (в т.ч. с использованием технических средств).</w:t>
      </w:r>
    </w:p>
    <w:p w:rsidR="00BC1A8E" w:rsidRPr="00590FB8" w:rsidRDefault="00BC1A8E" w:rsidP="00D542A9">
      <w:pPr>
        <w:pStyle w:val="afe"/>
        <w:numPr>
          <w:ilvl w:val="0"/>
          <w:numId w:val="3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Освоение двигательных навыков, последовательности движений, развитие координационных способностей. </w:t>
      </w:r>
    </w:p>
    <w:p w:rsidR="00BC1A8E" w:rsidRPr="00590FB8" w:rsidRDefault="00BC1A8E" w:rsidP="00D542A9">
      <w:pPr>
        <w:pStyle w:val="afe"/>
        <w:numPr>
          <w:ilvl w:val="0"/>
          <w:numId w:val="3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Совершенствование физических качеств: ловкости, силы, быстроты, выносливости.</w:t>
      </w:r>
    </w:p>
    <w:p w:rsidR="00BC1A8E" w:rsidRPr="00590FB8" w:rsidRDefault="00BC1A8E" w:rsidP="00D542A9">
      <w:pPr>
        <w:pStyle w:val="afe"/>
        <w:numPr>
          <w:ilvl w:val="0"/>
          <w:numId w:val="34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Умение радоваться успехам: выше прыгнул, быстрее пробежал и др.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2) </w:t>
      </w:r>
      <w:r w:rsidRPr="00590FB8">
        <w:rPr>
          <w:rFonts w:ascii="Times New Roman" w:hAnsi="Times New Roman"/>
          <w:i/>
          <w:sz w:val="28"/>
          <w:szCs w:val="28"/>
        </w:rPr>
        <w:t>Соотнесение самочувствия с настроением, собственной активностью, самостоятельностью и независимостью.</w:t>
      </w:r>
    </w:p>
    <w:p w:rsidR="00BC1A8E" w:rsidRPr="00590FB8" w:rsidRDefault="00BC1A8E" w:rsidP="00D542A9">
      <w:pPr>
        <w:pStyle w:val="afe"/>
        <w:numPr>
          <w:ilvl w:val="0"/>
          <w:numId w:val="3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определять свое самочувствие в связи с физической нагрузкой: усталость, болевые ощущения, др.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3) </w:t>
      </w:r>
      <w:r w:rsidRPr="00590FB8">
        <w:rPr>
          <w:rFonts w:ascii="Times New Roman" w:hAnsi="Times New Roman"/>
          <w:i/>
          <w:sz w:val="28"/>
          <w:szCs w:val="28"/>
        </w:rPr>
        <w:t>Освоение доступных видов физкультурно-спортивной деятельности: езда на велосипеде, ходьба на лыжах, спортивные игры, туризм, плавание.</w:t>
      </w:r>
    </w:p>
    <w:p w:rsidR="00BC1A8E" w:rsidRPr="00590FB8" w:rsidRDefault="00BC1A8E" w:rsidP="00D542A9">
      <w:pPr>
        <w:pStyle w:val="afe"/>
        <w:numPr>
          <w:ilvl w:val="0"/>
          <w:numId w:val="3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Интерес к определенным видам физкультурно-спортивной деятельности: езда на велосипеде, ходьба на лыжах, плавание, спортивные и подвижные игры, туризм, физическая подготовка.</w:t>
      </w:r>
    </w:p>
    <w:p w:rsidR="00DB630D" w:rsidRPr="00590FB8" w:rsidRDefault="00BC1A8E" w:rsidP="00D542A9">
      <w:pPr>
        <w:pStyle w:val="afe"/>
        <w:numPr>
          <w:ilvl w:val="0"/>
          <w:numId w:val="3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Умение ездить на велосипеде, кататься на санках, ходить на лыжах, плавать, играть в подвижные игры и др.</w:t>
      </w:r>
    </w:p>
    <w:p w:rsidR="00072416" w:rsidRPr="00590FB8" w:rsidRDefault="00072416" w:rsidP="00D542A9">
      <w:pPr>
        <w:pStyle w:val="afe"/>
        <w:suppressAutoHyphens w:val="0"/>
        <w:ind w:left="360"/>
        <w:jc w:val="both"/>
        <w:rPr>
          <w:rFonts w:ascii="Times New Roman" w:hAnsi="Times New Roman"/>
          <w:sz w:val="28"/>
          <w:szCs w:val="28"/>
        </w:rPr>
      </w:pPr>
    </w:p>
    <w:p w:rsidR="00DB630D" w:rsidRPr="00590FB8" w:rsidRDefault="00872B71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C1A8E" w:rsidRPr="00590FB8">
        <w:rPr>
          <w:rFonts w:ascii="Times New Roman" w:hAnsi="Times New Roman"/>
          <w:b/>
          <w:sz w:val="28"/>
          <w:szCs w:val="28"/>
        </w:rPr>
        <w:t xml:space="preserve">.1.3. Система оценки достижений обучающихся 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bCs/>
          <w:sz w:val="28"/>
          <w:szCs w:val="28"/>
        </w:rPr>
        <w:t>с умеренной, тяжелой, глубокой умственной отсталостью</w:t>
      </w:r>
      <w:r w:rsidR="00D92A92" w:rsidRPr="00590FB8">
        <w:rPr>
          <w:rFonts w:ascii="Times New Roman" w:hAnsi="Times New Roman"/>
          <w:b/>
          <w:bCs/>
          <w:sz w:val="28"/>
          <w:szCs w:val="28"/>
        </w:rPr>
        <w:t xml:space="preserve"> (интеллектуальными нарушениями)</w:t>
      </w:r>
      <w:r w:rsidRPr="00590FB8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590FB8">
        <w:rPr>
          <w:rFonts w:ascii="Times New Roman" w:hAnsi="Times New Roman"/>
          <w:b/>
          <w:sz w:val="28"/>
          <w:szCs w:val="28"/>
        </w:rPr>
        <w:t>с тяжелыми и множественными нарушениями развития планируемых результатов освоения адаптированной основной общеобразовательной программы</w:t>
      </w:r>
    </w:p>
    <w:p w:rsidR="00DB630D" w:rsidRPr="00590FB8" w:rsidRDefault="00DB630D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i/>
          <w:sz w:val="28"/>
          <w:szCs w:val="28"/>
        </w:rPr>
        <w:lastRenderedPageBreak/>
        <w:t>Текущая</w:t>
      </w:r>
      <w:r w:rsidRPr="00590FB8">
        <w:rPr>
          <w:rFonts w:ascii="Times New Roman" w:hAnsi="Times New Roman"/>
          <w:sz w:val="28"/>
          <w:szCs w:val="28"/>
        </w:rPr>
        <w:t xml:space="preserve"> аттестация обучающихся включает в себя полугодовое оценивание результатов освоения СИПР, разработанной на основе АООП </w:t>
      </w:r>
      <w:r w:rsidR="00072416" w:rsidRPr="00590FB8"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 w:rsidR="00072416" w:rsidRPr="00590FB8">
        <w:rPr>
          <w:rFonts w:ascii="Times New Roman" w:hAnsi="Times New Roman"/>
          <w:sz w:val="28"/>
          <w:szCs w:val="28"/>
        </w:rPr>
        <w:t>Заледеевская</w:t>
      </w:r>
      <w:proofErr w:type="spellEnd"/>
      <w:r w:rsidR="00072416" w:rsidRPr="00590FB8">
        <w:rPr>
          <w:rFonts w:ascii="Times New Roman" w:hAnsi="Times New Roman"/>
          <w:sz w:val="28"/>
          <w:szCs w:val="28"/>
        </w:rPr>
        <w:t xml:space="preserve"> СОШ</w:t>
      </w:r>
      <w:r w:rsidRPr="00590FB8">
        <w:rPr>
          <w:rFonts w:ascii="Times New Roman" w:hAnsi="Times New Roman"/>
          <w:sz w:val="28"/>
          <w:szCs w:val="28"/>
        </w:rPr>
        <w:t>.</w:t>
      </w:r>
      <w:proofErr w:type="gramEnd"/>
      <w:r w:rsidR="00872B71">
        <w:rPr>
          <w:rFonts w:ascii="Times New Roman" w:hAnsi="Times New Roman"/>
          <w:sz w:val="28"/>
          <w:szCs w:val="28"/>
        </w:rPr>
        <w:t xml:space="preserve"> </w:t>
      </w:r>
      <w:r w:rsidRPr="00590FB8">
        <w:rPr>
          <w:rFonts w:ascii="Times New Roman" w:hAnsi="Times New Roman"/>
          <w:i/>
          <w:sz w:val="28"/>
          <w:szCs w:val="28"/>
        </w:rPr>
        <w:t>Промежуточная</w:t>
      </w:r>
      <w:r w:rsidRPr="00590FB8">
        <w:rPr>
          <w:rFonts w:ascii="Times New Roman" w:hAnsi="Times New Roman"/>
          <w:sz w:val="28"/>
          <w:szCs w:val="28"/>
        </w:rPr>
        <w:t xml:space="preserve"> (годовая) аттестация представляет собой оценку результатов освоения СИПР и развития жизненных компетенций ребёнка по итогам учебного года. Для организации аттестации обучающихся ре</w:t>
      </w:r>
      <w:r w:rsidRPr="00590FB8">
        <w:rPr>
          <w:rFonts w:ascii="Times New Roman" w:hAnsi="Times New Roman"/>
          <w:sz w:val="28"/>
          <w:szCs w:val="28"/>
        </w:rPr>
        <w:softHyphen/>
        <w:t>ко</w:t>
      </w:r>
      <w:r w:rsidRPr="00590FB8">
        <w:rPr>
          <w:rFonts w:ascii="Times New Roman" w:hAnsi="Times New Roman"/>
          <w:sz w:val="28"/>
          <w:szCs w:val="28"/>
        </w:rPr>
        <w:softHyphen/>
        <w:t>мендуется при</w:t>
      </w:r>
      <w:r w:rsidRPr="00590FB8">
        <w:rPr>
          <w:rFonts w:ascii="Times New Roman" w:hAnsi="Times New Roman"/>
          <w:sz w:val="28"/>
          <w:szCs w:val="28"/>
        </w:rPr>
        <w:softHyphen/>
        <w:t>менять метод экспертной группы (на междисциплинарной ос</w:t>
      </w:r>
      <w:r w:rsidRPr="00590FB8">
        <w:rPr>
          <w:rFonts w:ascii="Times New Roman" w:hAnsi="Times New Roman"/>
          <w:sz w:val="28"/>
          <w:szCs w:val="28"/>
        </w:rPr>
        <w:softHyphen/>
        <w:t>нове). Она объединяет разных специалистов, осуществляющих процесс об</w:t>
      </w:r>
      <w:r w:rsidRPr="00590FB8">
        <w:rPr>
          <w:rFonts w:ascii="Times New Roman" w:hAnsi="Times New Roman"/>
          <w:sz w:val="28"/>
          <w:szCs w:val="28"/>
        </w:rPr>
        <w:softHyphen/>
        <w:t>ра</w:t>
      </w:r>
      <w:r w:rsidRPr="00590FB8">
        <w:rPr>
          <w:rFonts w:ascii="Times New Roman" w:hAnsi="Times New Roman"/>
          <w:sz w:val="28"/>
          <w:szCs w:val="28"/>
        </w:rPr>
        <w:softHyphen/>
        <w:t>зо</w:t>
      </w:r>
      <w:r w:rsidRPr="00590FB8">
        <w:rPr>
          <w:rFonts w:ascii="Times New Roman" w:hAnsi="Times New Roman"/>
          <w:sz w:val="28"/>
          <w:szCs w:val="28"/>
        </w:rPr>
        <w:softHyphen/>
        <w:t>вания и развития ребенка. К процессу аттестации обучающегося желательно привлекать чле</w:t>
      </w:r>
      <w:r w:rsidRPr="00590FB8">
        <w:rPr>
          <w:rFonts w:ascii="Times New Roman" w:hAnsi="Times New Roman"/>
          <w:sz w:val="28"/>
          <w:szCs w:val="28"/>
        </w:rPr>
        <w:softHyphen/>
        <w:t>нов его семьи. Задачей экспертной группы является выработка согласованной оце</w:t>
      </w:r>
      <w:r w:rsidRPr="00590FB8">
        <w:rPr>
          <w:rFonts w:ascii="Times New Roman" w:hAnsi="Times New Roman"/>
          <w:sz w:val="28"/>
          <w:szCs w:val="28"/>
        </w:rPr>
        <w:softHyphen/>
        <w:t>нки достижений ребёнка в сфере жизненных компетенций. Основой слу</w:t>
      </w:r>
      <w:r w:rsidRPr="00590FB8">
        <w:rPr>
          <w:rFonts w:ascii="Times New Roman" w:hAnsi="Times New Roman"/>
          <w:sz w:val="28"/>
          <w:szCs w:val="28"/>
        </w:rPr>
        <w:softHyphen/>
        <w:t xml:space="preserve">жит анализ результатов обучения ребёнка, динамика развития его личности. </w:t>
      </w:r>
      <w:proofErr w:type="gramStart"/>
      <w:r w:rsidRPr="00590FB8">
        <w:rPr>
          <w:rFonts w:ascii="Times New Roman" w:hAnsi="Times New Roman"/>
          <w:sz w:val="28"/>
          <w:szCs w:val="28"/>
        </w:rPr>
        <w:t>Ре</w:t>
      </w:r>
      <w:r w:rsidRPr="00590FB8">
        <w:rPr>
          <w:rFonts w:ascii="Times New Roman" w:hAnsi="Times New Roman"/>
          <w:sz w:val="28"/>
          <w:szCs w:val="28"/>
        </w:rPr>
        <w:softHyphen/>
        <w:t>зультаты анализа должны быть представлены в удобной и понятной всем чле</w:t>
      </w:r>
      <w:r w:rsidRPr="00590FB8">
        <w:rPr>
          <w:rFonts w:ascii="Times New Roman" w:hAnsi="Times New Roman"/>
          <w:sz w:val="28"/>
          <w:szCs w:val="28"/>
        </w:rPr>
        <w:softHyphen/>
        <w:t>нам группы форме оценки, характеризующей наличный уровень жиз</w:t>
      </w:r>
      <w:r w:rsidRPr="00590FB8">
        <w:rPr>
          <w:rFonts w:ascii="Times New Roman" w:hAnsi="Times New Roman"/>
          <w:sz w:val="28"/>
          <w:szCs w:val="28"/>
        </w:rPr>
        <w:softHyphen/>
        <w:t>не</w:t>
      </w:r>
      <w:r w:rsidRPr="00590FB8">
        <w:rPr>
          <w:rFonts w:ascii="Times New Roman" w:hAnsi="Times New Roman"/>
          <w:sz w:val="28"/>
          <w:szCs w:val="28"/>
        </w:rPr>
        <w:softHyphen/>
        <w:t>н</w:t>
      </w:r>
      <w:r w:rsidRPr="00590FB8">
        <w:rPr>
          <w:rFonts w:ascii="Times New Roman" w:hAnsi="Times New Roman"/>
          <w:sz w:val="28"/>
          <w:szCs w:val="28"/>
        </w:rPr>
        <w:softHyphen/>
        <w:t>ной компетенции.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По итогам освоения отраженных в </w:t>
      </w:r>
      <w:r w:rsidRPr="00590FB8">
        <w:rPr>
          <w:rFonts w:ascii="Times New Roman" w:hAnsi="Times New Roman"/>
          <w:bCs/>
          <w:sz w:val="28"/>
          <w:szCs w:val="28"/>
        </w:rPr>
        <w:t>СИПР</w:t>
      </w:r>
      <w:r w:rsidRPr="00590FB8">
        <w:rPr>
          <w:rFonts w:ascii="Times New Roman" w:hAnsi="Times New Roman"/>
          <w:sz w:val="28"/>
          <w:szCs w:val="28"/>
        </w:rPr>
        <w:t xml:space="preserve">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Итоговая оценка качества освоения </w:t>
      </w:r>
      <w:proofErr w:type="spellStart"/>
      <w:r w:rsidRPr="00590FB8">
        <w:rPr>
          <w:rFonts w:ascii="Times New Roman" w:hAnsi="Times New Roman"/>
          <w:sz w:val="28"/>
          <w:szCs w:val="28"/>
        </w:rPr>
        <w:t>обучающимися</w:t>
      </w:r>
      <w:r w:rsidRPr="00590FB8">
        <w:rPr>
          <w:rFonts w:ascii="Times New Roman" w:hAnsi="Times New Roman"/>
          <w:bCs/>
          <w:sz w:val="28"/>
          <w:szCs w:val="28"/>
        </w:rPr>
        <w:t>с</w:t>
      </w:r>
      <w:proofErr w:type="spellEnd"/>
      <w:r w:rsidRPr="00590FB8">
        <w:rPr>
          <w:rFonts w:ascii="Times New Roman" w:hAnsi="Times New Roman"/>
          <w:bCs/>
          <w:sz w:val="28"/>
          <w:szCs w:val="28"/>
        </w:rPr>
        <w:t xml:space="preserve"> умеренной, тяжелой, глубокой умственной отсталостью, </w:t>
      </w:r>
      <w:r w:rsidRPr="00590FB8">
        <w:rPr>
          <w:rFonts w:ascii="Times New Roman" w:hAnsi="Times New Roman"/>
          <w:sz w:val="28"/>
          <w:szCs w:val="28"/>
        </w:rPr>
        <w:t>с ТМНР</w:t>
      </w:r>
      <w:r w:rsidR="00872B71">
        <w:rPr>
          <w:rFonts w:ascii="Times New Roman" w:hAnsi="Times New Roman"/>
          <w:sz w:val="28"/>
          <w:szCs w:val="28"/>
        </w:rPr>
        <w:t xml:space="preserve"> </w:t>
      </w:r>
      <w:r w:rsidRPr="00590FB8">
        <w:rPr>
          <w:rFonts w:ascii="Times New Roman" w:hAnsi="Times New Roman"/>
          <w:spacing w:val="2"/>
          <w:sz w:val="28"/>
          <w:szCs w:val="28"/>
        </w:rPr>
        <w:t>адаптированной основной общеобразовательной программы образования</w:t>
      </w:r>
      <w:r w:rsidR="00872B7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90FB8">
        <w:rPr>
          <w:rFonts w:ascii="Times New Roman" w:hAnsi="Times New Roman"/>
          <w:sz w:val="28"/>
          <w:szCs w:val="28"/>
        </w:rPr>
        <w:t xml:space="preserve">осуществляется </w:t>
      </w:r>
      <w:r w:rsidR="00072416" w:rsidRPr="00590FB8">
        <w:rPr>
          <w:rFonts w:ascii="Times New Roman" w:hAnsi="Times New Roman"/>
          <w:sz w:val="28"/>
          <w:szCs w:val="28"/>
        </w:rPr>
        <w:t>Школой</w:t>
      </w:r>
      <w:r w:rsidRPr="00590FB8">
        <w:rPr>
          <w:rFonts w:ascii="Times New Roman" w:hAnsi="Times New Roman"/>
          <w:sz w:val="28"/>
          <w:szCs w:val="28"/>
        </w:rPr>
        <w:t xml:space="preserve">.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(вариант 2) должно быть достижение </w:t>
      </w:r>
      <w:proofErr w:type="gramStart"/>
      <w:r w:rsidRPr="00590FB8">
        <w:rPr>
          <w:rFonts w:ascii="Times New Roman" w:hAnsi="Times New Roman"/>
          <w:sz w:val="28"/>
          <w:szCs w:val="28"/>
        </w:rPr>
        <w:t>результатов освоения специальной индивидуальной программы развития по</w:t>
      </w:r>
      <w:r w:rsidRPr="00590FB8">
        <w:rPr>
          <w:rFonts w:ascii="Times New Roman" w:hAnsi="Times New Roman"/>
          <w:sz w:val="28"/>
          <w:szCs w:val="28"/>
        </w:rPr>
        <w:softHyphen/>
        <w:t>следнего года обучения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и развития жизненной компетенции обу</w:t>
      </w:r>
      <w:r w:rsidRPr="00590FB8">
        <w:rPr>
          <w:rFonts w:ascii="Times New Roman" w:hAnsi="Times New Roman"/>
          <w:sz w:val="28"/>
          <w:szCs w:val="28"/>
        </w:rPr>
        <w:softHyphen/>
        <w:t>ча</w:t>
      </w:r>
      <w:r w:rsidRPr="00590FB8">
        <w:rPr>
          <w:rFonts w:ascii="Times New Roman" w:hAnsi="Times New Roman"/>
          <w:sz w:val="28"/>
          <w:szCs w:val="28"/>
        </w:rPr>
        <w:softHyphen/>
        <w:t>ю</w:t>
      </w:r>
      <w:r w:rsidRPr="00590FB8">
        <w:rPr>
          <w:rFonts w:ascii="Times New Roman" w:hAnsi="Times New Roman"/>
          <w:sz w:val="28"/>
          <w:szCs w:val="28"/>
        </w:rPr>
        <w:softHyphen/>
        <w:t>щи</w:t>
      </w:r>
      <w:r w:rsidRPr="00590FB8">
        <w:rPr>
          <w:rFonts w:ascii="Times New Roman" w:hAnsi="Times New Roman"/>
          <w:sz w:val="28"/>
          <w:szCs w:val="28"/>
        </w:rPr>
        <w:softHyphen/>
        <w:t>хся.</w:t>
      </w:r>
      <w:r w:rsidRPr="00590FB8">
        <w:rPr>
          <w:rFonts w:ascii="Times New Roman" w:hAnsi="Times New Roman"/>
          <w:i/>
          <w:sz w:val="28"/>
          <w:szCs w:val="28"/>
        </w:rPr>
        <w:t xml:space="preserve"> Итоговая</w:t>
      </w:r>
      <w:r w:rsidRPr="00590FB8">
        <w:rPr>
          <w:rFonts w:ascii="Times New Roman" w:hAnsi="Times New Roman"/>
          <w:sz w:val="28"/>
          <w:szCs w:val="28"/>
        </w:rPr>
        <w:t xml:space="preserve"> аттестация осуществляется в течение последних двух недель учебного года путем наблюдения за выполнением </w:t>
      </w:r>
      <w:proofErr w:type="gramStart"/>
      <w:r w:rsidRPr="00590FB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специально подобранных заданий, позволяющих выявить и оценить результаты обучения. </w:t>
      </w:r>
      <w:r w:rsidRPr="00590FB8">
        <w:rPr>
          <w:rFonts w:ascii="Times New Roman" w:hAnsi="Times New Roman"/>
          <w:bCs/>
          <w:sz w:val="28"/>
          <w:szCs w:val="28"/>
        </w:rPr>
        <w:t xml:space="preserve">При оценке результативности обучения важно учитывать затруднения обучающихся в освоении отдельных предметов (курсов) и даже образовательных областей, которые не должны рассматриваться как показатель </w:t>
      </w:r>
      <w:proofErr w:type="spellStart"/>
      <w:r w:rsidRPr="00590FB8">
        <w:rPr>
          <w:rFonts w:ascii="Times New Roman" w:hAnsi="Times New Roman"/>
          <w:bCs/>
          <w:sz w:val="28"/>
          <w:szCs w:val="28"/>
        </w:rPr>
        <w:t>неуспешности</w:t>
      </w:r>
      <w:proofErr w:type="spellEnd"/>
      <w:r w:rsidRPr="00590FB8">
        <w:rPr>
          <w:rFonts w:ascii="Times New Roman" w:hAnsi="Times New Roman"/>
          <w:bCs/>
          <w:sz w:val="28"/>
          <w:szCs w:val="28"/>
        </w:rPr>
        <w:t xml:space="preserve"> их обучения и развития в целом</w:t>
      </w:r>
      <w:r w:rsidRPr="00590FB8">
        <w:rPr>
          <w:rFonts w:ascii="Times New Roman" w:hAnsi="Times New Roman"/>
          <w:sz w:val="28"/>
          <w:szCs w:val="28"/>
        </w:rPr>
        <w:t xml:space="preserve">. 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pacing w:val="2"/>
          <w:sz w:val="28"/>
          <w:szCs w:val="28"/>
        </w:rPr>
        <w:t xml:space="preserve">Система оценки результатов </w:t>
      </w:r>
      <w:r w:rsidRPr="00590FB8">
        <w:rPr>
          <w:rFonts w:ascii="Times New Roman" w:hAnsi="Times New Roman"/>
          <w:bCs/>
          <w:sz w:val="28"/>
          <w:szCs w:val="28"/>
        </w:rPr>
        <w:t xml:space="preserve">отражает степень выполнения </w:t>
      </w:r>
      <w:proofErr w:type="gramStart"/>
      <w:r w:rsidRPr="00590FB8">
        <w:rPr>
          <w:rFonts w:ascii="Times New Roman" w:hAnsi="Times New Roman"/>
          <w:bCs/>
          <w:sz w:val="28"/>
          <w:szCs w:val="28"/>
        </w:rPr>
        <w:t>обучающимся</w:t>
      </w:r>
      <w:proofErr w:type="gramEnd"/>
      <w:r w:rsidRPr="00590FB8">
        <w:rPr>
          <w:rFonts w:ascii="Times New Roman" w:hAnsi="Times New Roman"/>
          <w:bCs/>
          <w:sz w:val="28"/>
          <w:szCs w:val="28"/>
        </w:rPr>
        <w:t xml:space="preserve"> СИПР, взаимодействие следующих компонентов:  </w:t>
      </w:r>
    </w:p>
    <w:p w:rsidR="00BC1A8E" w:rsidRPr="00590FB8" w:rsidRDefault="00BC1A8E" w:rsidP="00D542A9">
      <w:pPr>
        <w:pStyle w:val="afe"/>
        <w:numPr>
          <w:ilvl w:val="0"/>
          <w:numId w:val="38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590FB8">
        <w:rPr>
          <w:rFonts w:ascii="Times New Roman" w:hAnsi="Times New Roman"/>
          <w:bCs/>
          <w:sz w:val="28"/>
          <w:szCs w:val="28"/>
        </w:rPr>
        <w:t>что обучающийся знает и умеет на конец учебного периода,</w:t>
      </w:r>
      <w:proofErr w:type="gramEnd"/>
    </w:p>
    <w:p w:rsidR="00BC1A8E" w:rsidRPr="00590FB8" w:rsidRDefault="00BC1A8E" w:rsidP="00D542A9">
      <w:pPr>
        <w:pStyle w:val="afe"/>
        <w:numPr>
          <w:ilvl w:val="0"/>
          <w:numId w:val="38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что из полученных знаний и умений он применяет на практике,</w:t>
      </w:r>
    </w:p>
    <w:p w:rsidR="00BC1A8E" w:rsidRPr="00590FB8" w:rsidRDefault="00BC1A8E" w:rsidP="00D542A9">
      <w:pPr>
        <w:pStyle w:val="afe"/>
        <w:numPr>
          <w:ilvl w:val="0"/>
          <w:numId w:val="38"/>
        </w:numPr>
        <w:suppressAutoHyphens w:val="0"/>
        <w:ind w:firstLine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насколько активно, адекватно и самостоятельно он их применяет.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При оценке результативности обучения должны учитываться особенности психического, неврологического и соматического состояния каждого обучающегося. Выявление результативности обучения должно происходить вариативно с учетом психофизического развития ребенка в процессе выполнения </w:t>
      </w:r>
      <w:proofErr w:type="spellStart"/>
      <w:r w:rsidRPr="00590FB8">
        <w:rPr>
          <w:rFonts w:ascii="Times New Roman" w:hAnsi="Times New Roman"/>
          <w:bCs/>
          <w:sz w:val="28"/>
          <w:szCs w:val="28"/>
        </w:rPr>
        <w:t>перцептивных</w:t>
      </w:r>
      <w:proofErr w:type="spellEnd"/>
      <w:r w:rsidRPr="00590FB8">
        <w:rPr>
          <w:rFonts w:ascii="Times New Roman" w:hAnsi="Times New Roman"/>
          <w:bCs/>
          <w:sz w:val="28"/>
          <w:szCs w:val="28"/>
        </w:rPr>
        <w:t xml:space="preserve">, речевых, предметных действий, графических работ и др. При предъявлении и выполнении всех видов заданий обучающимся должна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 При оценке результативности достижений необходимо учитывать степень самостоятельности </w:t>
      </w:r>
      <w:proofErr w:type="spellStart"/>
      <w:r w:rsidRPr="00590FB8">
        <w:rPr>
          <w:rFonts w:ascii="Times New Roman" w:hAnsi="Times New Roman"/>
          <w:bCs/>
          <w:sz w:val="28"/>
          <w:szCs w:val="28"/>
        </w:rPr>
        <w:t>ребенка</w:t>
      </w:r>
      <w:proofErr w:type="gramStart"/>
      <w:r w:rsidRPr="00590FB8">
        <w:rPr>
          <w:rFonts w:ascii="Times New Roman" w:hAnsi="Times New Roman"/>
          <w:bCs/>
          <w:sz w:val="28"/>
          <w:szCs w:val="28"/>
        </w:rPr>
        <w:t>.О</w:t>
      </w:r>
      <w:proofErr w:type="gramEnd"/>
      <w:r w:rsidRPr="00590FB8">
        <w:rPr>
          <w:rFonts w:ascii="Times New Roman" w:hAnsi="Times New Roman"/>
          <w:bCs/>
          <w:sz w:val="28"/>
          <w:szCs w:val="28"/>
        </w:rPr>
        <w:t>ценка</w:t>
      </w:r>
      <w:proofErr w:type="spellEnd"/>
      <w:r w:rsidRPr="00590FB8">
        <w:rPr>
          <w:rFonts w:ascii="Times New Roman" w:hAnsi="Times New Roman"/>
          <w:bCs/>
          <w:sz w:val="28"/>
          <w:szCs w:val="28"/>
        </w:rPr>
        <w:t xml:space="preserve"> выявленных результатов обучения осуществляется в оценочных показателях, основанных на качественных критериях по итогам выполняемых практических действий: </w:t>
      </w:r>
      <w:r w:rsidRPr="00590FB8">
        <w:rPr>
          <w:rFonts w:ascii="Times New Roman" w:hAnsi="Times New Roman"/>
          <w:sz w:val="28"/>
          <w:szCs w:val="28"/>
        </w:rPr>
        <w:t xml:space="preserve">«выполняет действие самостоятельно», «выполняет действие по инструкции» (вербальной или невербальной), «выполняет действие по образцу», «выполняет </w:t>
      </w:r>
      <w:r w:rsidRPr="00590FB8">
        <w:rPr>
          <w:rFonts w:ascii="Times New Roman" w:hAnsi="Times New Roman"/>
          <w:sz w:val="28"/>
          <w:szCs w:val="28"/>
        </w:rPr>
        <w:lastRenderedPageBreak/>
        <w:t>действие с частичной физической помощью», «выполняет действие со значительной физической помощью», «действие не выполняет»; «узнает объект», «не всегда узнает объект», «не узнает объект».</w:t>
      </w:r>
      <w:r w:rsidRPr="00590FB8">
        <w:rPr>
          <w:rFonts w:ascii="Times New Roman" w:hAnsi="Times New Roman"/>
          <w:bCs/>
          <w:sz w:val="28"/>
          <w:szCs w:val="28"/>
        </w:rPr>
        <w:t xml:space="preserve"> Выявление представлений, умений и </w:t>
      </w:r>
      <w:proofErr w:type="gramStart"/>
      <w:r w:rsidRPr="00590FB8">
        <w:rPr>
          <w:rFonts w:ascii="Times New Roman" w:hAnsi="Times New Roman"/>
          <w:bCs/>
          <w:sz w:val="28"/>
          <w:szCs w:val="28"/>
        </w:rPr>
        <w:t>навыков</w:t>
      </w:r>
      <w:proofErr w:type="gramEnd"/>
      <w:r w:rsidRPr="00590FB8">
        <w:rPr>
          <w:rFonts w:ascii="Times New Roman" w:hAnsi="Times New Roman"/>
          <w:bCs/>
          <w:sz w:val="28"/>
          <w:szCs w:val="28"/>
        </w:rPr>
        <w:t xml:space="preserve"> обучающихся в каждой образовательной области должно создавать основу для корректировки СИПР, конкретизации содержания дальнейшей коррекционно-развивающей работы. В случае затруднений в оценке </w:t>
      </w:r>
      <w:proofErr w:type="spellStart"/>
      <w:r w:rsidRPr="00590FB8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590FB8">
        <w:rPr>
          <w:rFonts w:ascii="Times New Roman" w:hAnsi="Times New Roman"/>
          <w:bCs/>
          <w:sz w:val="28"/>
          <w:szCs w:val="28"/>
        </w:rPr>
        <w:t xml:space="preserve"> действий, представлений в связи с отсутствием видимых изменений, обусловленных тяжестью имеющихся у ребенка нарушений, следует оценивать его эмоциональное состояние, другие возможные личностные результаты.</w:t>
      </w:r>
    </w:p>
    <w:p w:rsidR="00D92A92" w:rsidRPr="00590FB8" w:rsidRDefault="00D92A92" w:rsidP="00D542A9">
      <w:pPr>
        <w:pStyle w:val="afe"/>
        <w:rPr>
          <w:rFonts w:ascii="Times New Roman" w:hAnsi="Times New Roman"/>
          <w:b/>
          <w:sz w:val="28"/>
          <w:szCs w:val="28"/>
        </w:rPr>
      </w:pPr>
    </w:p>
    <w:p w:rsidR="00BC1A8E" w:rsidRDefault="00872B71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BC1A8E" w:rsidRPr="00590FB8">
        <w:rPr>
          <w:rFonts w:ascii="Times New Roman" w:hAnsi="Times New Roman"/>
          <w:b/>
          <w:sz w:val="28"/>
          <w:szCs w:val="28"/>
        </w:rPr>
        <w:t xml:space="preserve"> Содержательный раздел</w:t>
      </w:r>
    </w:p>
    <w:p w:rsidR="00BC1A8E" w:rsidRPr="007D5C3B" w:rsidRDefault="00CF22BB" w:rsidP="00472E83">
      <w:pPr>
        <w:pStyle w:val="afe"/>
        <w:rPr>
          <w:rStyle w:val="a4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begin"/>
      </w:r>
      <w:r w:rsidR="007D5C3B">
        <w:rPr>
          <w:rFonts w:ascii="Times New Roman" w:hAnsi="Times New Roman"/>
          <w:b/>
          <w:sz w:val="28"/>
          <w:szCs w:val="28"/>
        </w:rPr>
        <w:instrText xml:space="preserve"> HYPERLINK "Содержательный%20раздел%20АООП%20УО%20вариант%202"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 w:rsidR="00872B71" w:rsidRPr="007D5C3B">
        <w:rPr>
          <w:rStyle w:val="a4"/>
          <w:rFonts w:ascii="Times New Roman" w:hAnsi="Times New Roman"/>
          <w:b/>
          <w:sz w:val="28"/>
          <w:szCs w:val="28"/>
        </w:rPr>
        <w:t xml:space="preserve">3.1 </w:t>
      </w:r>
      <w:r w:rsidR="00BC1A8E" w:rsidRPr="007D5C3B">
        <w:rPr>
          <w:rStyle w:val="a4"/>
          <w:rFonts w:ascii="Times New Roman" w:hAnsi="Times New Roman"/>
          <w:b/>
          <w:sz w:val="28"/>
          <w:szCs w:val="28"/>
        </w:rPr>
        <w:t>Программы учебных предметов, курсов коррекционно-развивающей области</w:t>
      </w:r>
    </w:p>
    <w:p w:rsidR="00BC1A8E" w:rsidRPr="00590FB8" w:rsidRDefault="00CF22BB" w:rsidP="00D542A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fldChar w:fldCharType="end"/>
      </w:r>
    </w:p>
    <w:p w:rsidR="00C427F3" w:rsidRDefault="00C427F3" w:rsidP="00C427F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D94510">
          <w:rPr>
            <w:rStyle w:val="a4"/>
            <w:rFonts w:ascii="Times New Roman" w:hAnsi="Times New Roman"/>
            <w:sz w:val="28"/>
            <w:szCs w:val="28"/>
          </w:rPr>
          <w:t>https://cloud.mail.ru/public/Yjer/EbvCkLnt1</w:t>
        </w:r>
      </w:hyperlink>
    </w:p>
    <w:p w:rsidR="00C427F3" w:rsidRDefault="00C427F3" w:rsidP="00C427F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72E83" w:rsidRPr="00653F2F" w:rsidRDefault="00472E83" w:rsidP="00472E8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53F2F">
        <w:rPr>
          <w:rFonts w:ascii="Times New Roman" w:hAnsi="Times New Roman" w:cs="Times New Roman"/>
          <w:sz w:val="28"/>
          <w:szCs w:val="28"/>
        </w:rPr>
        <w:t>Раб</w:t>
      </w:r>
      <w:r>
        <w:rPr>
          <w:rFonts w:ascii="Times New Roman" w:hAnsi="Times New Roman" w:cs="Times New Roman"/>
          <w:sz w:val="28"/>
          <w:szCs w:val="28"/>
        </w:rPr>
        <w:t>очие программы учебных предметов</w:t>
      </w:r>
      <w:r w:rsidRPr="00653F2F">
        <w:rPr>
          <w:rFonts w:ascii="Times New Roman" w:hAnsi="Times New Roman" w:cs="Times New Roman"/>
          <w:sz w:val="28"/>
          <w:szCs w:val="28"/>
        </w:rPr>
        <w:t xml:space="preserve">, соответствуют требованиям в </w:t>
      </w:r>
      <w:hyperlink r:id="rId11" w:history="1">
        <w:r w:rsidRPr="00653F2F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ФГОС</w:t>
        </w:r>
      </w:hyperlink>
      <w:r w:rsidRPr="00653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УО</w:t>
      </w:r>
      <w:r w:rsidRPr="00653F2F">
        <w:rPr>
          <w:rFonts w:ascii="Times New Roman" w:hAnsi="Times New Roman" w:cs="Times New Roman"/>
          <w:sz w:val="28"/>
          <w:szCs w:val="28"/>
        </w:rPr>
        <w:t xml:space="preserve"> и Ф</w:t>
      </w:r>
      <w:r>
        <w:rPr>
          <w:rFonts w:ascii="Times New Roman" w:hAnsi="Times New Roman" w:cs="Times New Roman"/>
          <w:sz w:val="28"/>
          <w:szCs w:val="28"/>
        </w:rPr>
        <w:t>АООП УО.</w:t>
      </w:r>
    </w:p>
    <w:p w:rsidR="00472E83" w:rsidRPr="00A41F70" w:rsidRDefault="00472E83" w:rsidP="00472E83">
      <w:pPr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653F2F">
        <w:rPr>
          <w:rFonts w:ascii="Times New Roman" w:hAnsi="Times New Roman" w:cs="Times New Roman"/>
          <w:sz w:val="28"/>
          <w:szCs w:val="28"/>
        </w:rPr>
        <w:t>Рабочие программы учебных предметов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F2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представлены  в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1 </w:t>
      </w:r>
      <w:r w:rsidRPr="00653F2F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653F2F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.</w:t>
      </w:r>
    </w:p>
    <w:p w:rsidR="00472E83" w:rsidRDefault="00472E83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472E83" w:rsidRPr="007D5C3B" w:rsidRDefault="00CF22BB" w:rsidP="00472E83">
      <w:pPr>
        <w:pStyle w:val="afe"/>
        <w:jc w:val="center"/>
        <w:rPr>
          <w:rStyle w:val="a4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begin"/>
      </w:r>
      <w:r w:rsidR="007D5C3B">
        <w:rPr>
          <w:rFonts w:ascii="Times New Roman" w:hAnsi="Times New Roman"/>
          <w:b/>
          <w:sz w:val="28"/>
          <w:szCs w:val="28"/>
        </w:rPr>
        <w:instrText xml:space="preserve"> HYPERLINK "Содержательный%20раздел%20АООП%20УО%20вариант%202"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 w:rsidR="00472E83" w:rsidRPr="007D5C3B">
        <w:rPr>
          <w:rStyle w:val="a4"/>
          <w:rFonts w:ascii="Times New Roman" w:hAnsi="Times New Roman"/>
          <w:b/>
          <w:sz w:val="28"/>
          <w:szCs w:val="28"/>
        </w:rPr>
        <w:t>3.2.</w:t>
      </w:r>
      <w:r w:rsidR="00472E83" w:rsidRPr="007D5C3B">
        <w:rPr>
          <w:rStyle w:val="a4"/>
          <w:rFonts w:ascii="Times New Roman" w:hAnsi="Times New Roman"/>
          <w:b/>
          <w:caps/>
          <w:spacing w:val="2"/>
          <w:sz w:val="28"/>
          <w:szCs w:val="28"/>
        </w:rPr>
        <w:t xml:space="preserve"> </w:t>
      </w:r>
      <w:r w:rsidR="00472E83" w:rsidRPr="007D5C3B">
        <w:rPr>
          <w:rStyle w:val="a4"/>
          <w:rFonts w:ascii="Times New Roman" w:hAnsi="Times New Roman"/>
          <w:b/>
          <w:sz w:val="28"/>
          <w:szCs w:val="28"/>
        </w:rPr>
        <w:t>Программа формирования базовых учебных действий</w:t>
      </w:r>
    </w:p>
    <w:p w:rsidR="00472E83" w:rsidRDefault="00CF22BB" w:rsidP="00472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</w:rPr>
        <w:fldChar w:fldCharType="end"/>
      </w:r>
    </w:p>
    <w:p w:rsidR="00C427F3" w:rsidRDefault="00C427F3" w:rsidP="00C427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D94510">
          <w:rPr>
            <w:rStyle w:val="a4"/>
            <w:rFonts w:ascii="Times New Roman" w:hAnsi="Times New Roman"/>
            <w:sz w:val="28"/>
            <w:szCs w:val="28"/>
          </w:rPr>
          <w:t>https://cloud.mail.ru/public/Yjer/EbvCkLnt1</w:t>
        </w:r>
      </w:hyperlink>
    </w:p>
    <w:p w:rsidR="00C427F3" w:rsidRDefault="00C427F3" w:rsidP="00C427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2E83" w:rsidRPr="00A41F70" w:rsidRDefault="00472E83" w:rsidP="00472E8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1F70">
        <w:rPr>
          <w:rFonts w:ascii="Times New Roman" w:hAnsi="Times New Roman" w:cs="Times New Roman"/>
          <w:sz w:val="28"/>
          <w:szCs w:val="28"/>
        </w:rPr>
        <w:t>Програм</w:t>
      </w:r>
      <w:r>
        <w:rPr>
          <w:rFonts w:ascii="Times New Roman" w:hAnsi="Times New Roman" w:cs="Times New Roman"/>
          <w:sz w:val="28"/>
          <w:szCs w:val="28"/>
        </w:rPr>
        <w:t>ма формирования БУД</w:t>
      </w:r>
      <w:r w:rsidRPr="00A41F70">
        <w:rPr>
          <w:rFonts w:ascii="Times New Roman" w:hAnsi="Times New Roman" w:cs="Times New Roman"/>
          <w:sz w:val="28"/>
          <w:szCs w:val="28"/>
        </w:rPr>
        <w:t xml:space="preserve">  </w:t>
      </w:r>
      <w:r w:rsidRPr="00A41F70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A41F70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>3</w:t>
      </w:r>
      <w:r w:rsidRPr="00A41F70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A41F70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  Программе</w:t>
      </w:r>
    </w:p>
    <w:p w:rsidR="00472E83" w:rsidRDefault="00472E83" w:rsidP="00472E83">
      <w:pPr>
        <w:pStyle w:val="aff5"/>
        <w:spacing w:line="240" w:lineRule="auto"/>
        <w:ind w:firstLine="0"/>
        <w:rPr>
          <w:b/>
        </w:rPr>
      </w:pPr>
    </w:p>
    <w:p w:rsidR="00472E83" w:rsidRPr="005D7DED" w:rsidRDefault="00CF22BB" w:rsidP="00472E83">
      <w:pPr>
        <w:tabs>
          <w:tab w:val="left" w:leader="dot" w:pos="9360"/>
        </w:tabs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13" w:history="1">
        <w:r w:rsidR="00472E83" w:rsidRPr="007D5C3B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3.3  Рабочая программа воспитания</w:t>
        </w:r>
      </w:hyperlink>
      <w:r w:rsidR="00472E83" w:rsidRPr="005D7D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427F3" w:rsidRDefault="00C427F3" w:rsidP="00C427F3">
      <w:pPr>
        <w:shd w:val="clear" w:color="auto" w:fill="FFFFFF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" w:history="1">
        <w:r w:rsidRPr="00D94510">
          <w:rPr>
            <w:rStyle w:val="a4"/>
            <w:rFonts w:ascii="Times New Roman" w:eastAsia="Times New Roman" w:hAnsi="Times New Roman"/>
            <w:sz w:val="28"/>
            <w:szCs w:val="28"/>
          </w:rPr>
          <w:t>https://cloud.mail.ru/public/Yjer/EbvCkLnt1</w:t>
        </w:r>
      </w:hyperlink>
    </w:p>
    <w:p w:rsidR="00C427F3" w:rsidRDefault="00C427F3" w:rsidP="00C427F3">
      <w:pPr>
        <w:shd w:val="clear" w:color="auto" w:fill="FFFFFF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2E83" w:rsidRPr="005D7DED" w:rsidRDefault="00472E83" w:rsidP="00472E83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ими результатов освоения программы начального общего образования. Рабочая программа воспитания может иметь модульную структуру и включать:</w:t>
      </w:r>
    </w:p>
    <w:p w:rsidR="00472E83" w:rsidRPr="005D7DED" w:rsidRDefault="00472E83" w:rsidP="00472E83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dst100182"/>
      <w:bookmarkEnd w:id="1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воспитательного процесса в Организации;</w:t>
      </w:r>
    </w:p>
    <w:p w:rsidR="00472E83" w:rsidRPr="005D7DED" w:rsidRDefault="00472E83" w:rsidP="00472E83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dst100183"/>
      <w:bookmarkEnd w:id="2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и задачи воспитания </w:t>
      </w:r>
      <w:proofErr w:type="gramStart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72E83" w:rsidRPr="005D7DED" w:rsidRDefault="00472E83" w:rsidP="00472E83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dst100184"/>
      <w:bookmarkEnd w:id="3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виды, формы и содержание воспитательной деятельности с учетом специфики Организации, интересов субъектов воспитания, тематики модулей;</w:t>
      </w:r>
    </w:p>
    <w:p w:rsidR="00472E83" w:rsidRPr="005D7DED" w:rsidRDefault="00472E83" w:rsidP="00472E83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dst100185"/>
      <w:bookmarkEnd w:id="4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поощрения социальной успешности и проявлений активной жизненной позиции обучающихся.</w:t>
      </w:r>
    </w:p>
    <w:p w:rsidR="00472E83" w:rsidRPr="005D7DED" w:rsidRDefault="00472E83" w:rsidP="00472E83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воспитания реализуется в единстве урочной и внеурочной деятельности, осуществляемой Организацией, совместно с семьей и другими институтами воспитания.</w:t>
      </w:r>
    </w:p>
    <w:p w:rsidR="00472E83" w:rsidRPr="005D7DED" w:rsidRDefault="00472E83" w:rsidP="00472E83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dst100205"/>
      <w:bookmarkEnd w:id="5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воспитания должна предусматривать приобщение </w:t>
      </w:r>
      <w:proofErr w:type="gramStart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472E83" w:rsidRPr="005D7DED" w:rsidRDefault="00472E83" w:rsidP="00472E83">
      <w:pPr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Рабочая программа воспитания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>4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472E83" w:rsidRDefault="00472E83" w:rsidP="00472E83">
      <w:pPr>
        <w:pStyle w:val="aff5"/>
        <w:spacing w:line="240" w:lineRule="auto"/>
        <w:ind w:firstLine="0"/>
        <w:rPr>
          <w:b/>
        </w:rPr>
      </w:pPr>
    </w:p>
    <w:p w:rsidR="00472E83" w:rsidRPr="00590FB8" w:rsidRDefault="00CF22BB" w:rsidP="00472E83">
      <w:pPr>
        <w:pStyle w:val="aff5"/>
        <w:spacing w:line="240" w:lineRule="auto"/>
        <w:ind w:firstLine="0"/>
        <w:jc w:val="center"/>
        <w:rPr>
          <w:b/>
          <w:caps w:val="0"/>
          <w:color w:val="auto"/>
        </w:rPr>
      </w:pPr>
      <w:hyperlink r:id="rId15" w:history="1">
        <w:r w:rsidR="00472E83" w:rsidRPr="007D5C3B">
          <w:rPr>
            <w:rStyle w:val="a4"/>
            <w:b/>
          </w:rPr>
          <w:t xml:space="preserve">3.4 </w:t>
        </w:r>
        <w:r w:rsidR="00472E83" w:rsidRPr="007D5C3B">
          <w:rPr>
            <w:rStyle w:val="a4"/>
            <w:b/>
            <w:caps w:val="0"/>
          </w:rPr>
          <w:t>Программа коррекционной работы</w:t>
        </w:r>
      </w:hyperlink>
    </w:p>
    <w:p w:rsidR="00472E83" w:rsidRDefault="00472E83" w:rsidP="00472E83">
      <w:pPr>
        <w:pStyle w:val="afe"/>
        <w:rPr>
          <w:rFonts w:ascii="Times New Roman" w:hAnsi="Times New Roman"/>
          <w:b/>
          <w:sz w:val="28"/>
          <w:szCs w:val="28"/>
        </w:rPr>
      </w:pPr>
    </w:p>
    <w:p w:rsidR="00C427F3" w:rsidRDefault="00C427F3" w:rsidP="00C427F3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hyperlink r:id="rId16" w:history="1">
        <w:r w:rsidRPr="00D94510">
          <w:rPr>
            <w:rStyle w:val="a4"/>
            <w:rFonts w:ascii="Times New Roman" w:hAnsi="Times New Roman"/>
            <w:b/>
            <w:sz w:val="28"/>
            <w:szCs w:val="28"/>
          </w:rPr>
          <w:t>https://cloud.mail.ru/public/Yjer/EbvCkLnt1</w:t>
        </w:r>
      </w:hyperlink>
    </w:p>
    <w:p w:rsidR="00C427F3" w:rsidRDefault="00C427F3" w:rsidP="00C427F3">
      <w:pPr>
        <w:pStyle w:val="afe"/>
        <w:rPr>
          <w:rFonts w:ascii="Times New Roman" w:hAnsi="Times New Roman"/>
          <w:b/>
          <w:sz w:val="28"/>
          <w:szCs w:val="28"/>
        </w:rPr>
      </w:pP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КОРРЕКЦИОННО-РАЗВИВАЮЩИЕ ЗАНЯТИЯ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BC1A8E" w:rsidRPr="00590FB8" w:rsidRDefault="00BC1A8E" w:rsidP="00D542A9">
      <w:pPr>
        <w:pStyle w:val="afe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0FB8">
        <w:rPr>
          <w:rFonts w:ascii="Times New Roman" w:hAnsi="Times New Roman"/>
          <w:sz w:val="28"/>
          <w:szCs w:val="28"/>
        </w:rPr>
        <w:t>Коррекционно-развивающие занятия направлены на коррекцию отдельных сторон психической деятельности и личностной сферы; формирование социально приемлемых форм поведения, сведение к минимуму проявлений деструктивного поведения: крик, агрессия, стереотипии и др.; на реализацию индивидуальных специфических образовательных потребностей обучающихся с умеренной, тяжелой, глубокой умственной отсталостью, с ТМНР, не охваченных содержанием программ учебных предметов и коррекционных занятий;</w:t>
      </w:r>
      <w:proofErr w:type="gramEnd"/>
      <w:r w:rsidR="00472E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0FB8">
        <w:rPr>
          <w:rFonts w:ascii="Times New Roman" w:hAnsi="Times New Roman"/>
          <w:sz w:val="28"/>
          <w:szCs w:val="28"/>
        </w:rPr>
        <w:t xml:space="preserve">дополнительную помощь в освоении отдельных действий и представлений, которые оказываются для обучающихся особенно трудными; на развитие индивидуальных способностей обучающихся, их творческого потенциала. </w:t>
      </w:r>
      <w:proofErr w:type="gramEnd"/>
    </w:p>
    <w:p w:rsidR="00472E83" w:rsidRDefault="00BC1A8E" w:rsidP="00472E83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Учитывая специфику индивидуального психофизического развития и возможности конкретного обучающегося, </w:t>
      </w:r>
      <w:r w:rsidR="0093301C" w:rsidRPr="00590FB8"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 w:rsidR="0093301C" w:rsidRPr="00590FB8">
        <w:rPr>
          <w:rFonts w:ascii="Times New Roman" w:hAnsi="Times New Roman"/>
          <w:sz w:val="28"/>
          <w:szCs w:val="28"/>
        </w:rPr>
        <w:t>Заледеевская</w:t>
      </w:r>
      <w:proofErr w:type="spellEnd"/>
      <w:r w:rsidR="0093301C" w:rsidRPr="00590FB8">
        <w:rPr>
          <w:rFonts w:ascii="Times New Roman" w:hAnsi="Times New Roman"/>
          <w:sz w:val="28"/>
          <w:szCs w:val="28"/>
        </w:rPr>
        <w:t xml:space="preserve"> СОШ</w:t>
      </w:r>
      <w:r w:rsidRPr="00590FB8">
        <w:rPr>
          <w:rFonts w:ascii="Times New Roman" w:hAnsi="Times New Roman"/>
          <w:sz w:val="28"/>
          <w:szCs w:val="28"/>
        </w:rPr>
        <w:t xml:space="preserve"> имеет возможность дополнить содержание коррекционной работы, отражая его в СИПР. </w:t>
      </w:r>
    </w:p>
    <w:p w:rsidR="00472E83" w:rsidRPr="00472E83" w:rsidRDefault="00472E83" w:rsidP="00472E83">
      <w:pPr>
        <w:adjustRightInd w:val="0"/>
        <w:spacing w:line="36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5D7DED">
        <w:rPr>
          <w:rFonts w:ascii="Times New Roman" w:hAnsi="Times New Roman" w:cs="Times New Roman"/>
          <w:sz w:val="28"/>
          <w:szCs w:val="28"/>
        </w:rPr>
        <w:t xml:space="preserve">Программа  коррекционной работы 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>5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.</w:t>
      </w:r>
    </w:p>
    <w:p w:rsidR="00472E83" w:rsidRPr="00590FB8" w:rsidRDefault="00472E83" w:rsidP="00472E83">
      <w:pPr>
        <w:pStyle w:val="afe"/>
        <w:rPr>
          <w:rFonts w:ascii="Times New Roman" w:hAnsi="Times New Roman"/>
          <w:b/>
          <w:sz w:val="28"/>
          <w:szCs w:val="28"/>
        </w:rPr>
      </w:pPr>
    </w:p>
    <w:p w:rsidR="00472E83" w:rsidRPr="00590FB8" w:rsidRDefault="00472E83" w:rsidP="00472E83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590FB8">
        <w:rPr>
          <w:rFonts w:ascii="Times New Roman" w:hAnsi="Times New Roman"/>
          <w:b/>
          <w:sz w:val="28"/>
          <w:szCs w:val="28"/>
        </w:rPr>
        <w:t xml:space="preserve"> Организационный раздел</w:t>
      </w:r>
    </w:p>
    <w:p w:rsidR="00472E83" w:rsidRPr="00590FB8" w:rsidRDefault="00CF22BB" w:rsidP="00472E83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hyperlink r:id="rId17" w:history="1">
        <w:r w:rsidR="00472E83" w:rsidRPr="007D5C3B">
          <w:rPr>
            <w:rStyle w:val="a4"/>
            <w:rFonts w:ascii="Times New Roman" w:hAnsi="Times New Roman"/>
            <w:b/>
            <w:sz w:val="28"/>
            <w:szCs w:val="28"/>
          </w:rPr>
          <w:t>4.1 Учебный план</w:t>
        </w:r>
      </w:hyperlink>
    </w:p>
    <w:p w:rsidR="00C427F3" w:rsidRDefault="00C427F3" w:rsidP="00C427F3">
      <w:pPr>
        <w:pStyle w:val="afe"/>
        <w:jc w:val="center"/>
        <w:rPr>
          <w:rFonts w:ascii="Times New Roman" w:hAnsi="Times New Roman"/>
          <w:sz w:val="28"/>
          <w:szCs w:val="28"/>
          <w:lang w:eastAsia="ru-RU"/>
        </w:rPr>
      </w:pPr>
      <w:hyperlink r:id="rId18" w:history="1">
        <w:r w:rsidRPr="00D94510">
          <w:rPr>
            <w:rStyle w:val="a4"/>
            <w:rFonts w:ascii="Times New Roman" w:hAnsi="Times New Roman"/>
            <w:sz w:val="28"/>
            <w:szCs w:val="28"/>
            <w:lang w:eastAsia="ru-RU"/>
          </w:rPr>
          <w:t>https://cloud.mail.ru/public/53pB/UJQEHQADm</w:t>
        </w:r>
      </w:hyperlink>
    </w:p>
    <w:p w:rsidR="00472E83" w:rsidRPr="00590FB8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90FB8">
        <w:rPr>
          <w:rFonts w:ascii="Times New Roman" w:hAnsi="Times New Roman"/>
          <w:sz w:val="28"/>
          <w:szCs w:val="28"/>
          <w:lang w:eastAsia="ru-RU"/>
        </w:rPr>
        <w:t xml:space="preserve">Учебный план АООП (вариант 2) для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 (далее – учебный план)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  </w:t>
      </w:r>
      <w:proofErr w:type="gramEnd"/>
    </w:p>
    <w:p w:rsidR="00472E83" w:rsidRPr="00590FB8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FB8">
        <w:rPr>
          <w:rFonts w:ascii="Times New Roman" w:hAnsi="Times New Roman"/>
          <w:sz w:val="28"/>
          <w:szCs w:val="28"/>
          <w:lang w:eastAsia="ru-RU"/>
        </w:rPr>
        <w:t xml:space="preserve">Вариант 2 АООП обучающихся с умственной отсталостью (нарушениями интеллекта) может включать как один, так и несколько учебных планов. </w:t>
      </w:r>
      <w:proofErr w:type="gramStart"/>
      <w:r w:rsidRPr="00590FB8">
        <w:rPr>
          <w:rFonts w:ascii="Times New Roman" w:hAnsi="Times New Roman"/>
          <w:sz w:val="28"/>
          <w:szCs w:val="28"/>
          <w:lang w:eastAsia="ru-RU"/>
        </w:rPr>
        <w:t>Специальная индивидуальная программа развития (</w:t>
      </w:r>
      <w:r w:rsidRPr="00590FB8">
        <w:rPr>
          <w:rFonts w:ascii="Times New Roman" w:hAnsi="Times New Roman"/>
          <w:sz w:val="28"/>
          <w:szCs w:val="28"/>
        </w:rPr>
        <w:t xml:space="preserve">СИПР), разрабатываемая образовательной организацией на основе </w:t>
      </w:r>
      <w:r w:rsidRPr="00590FB8">
        <w:rPr>
          <w:rFonts w:ascii="Times New Roman" w:hAnsi="Times New Roman"/>
          <w:sz w:val="28"/>
          <w:szCs w:val="28"/>
          <w:lang w:eastAsia="ru-RU"/>
        </w:rPr>
        <w:t>АООП,</w:t>
      </w:r>
      <w:r w:rsidRPr="00590FB8">
        <w:rPr>
          <w:rFonts w:ascii="Times New Roman" w:hAnsi="Times New Roman"/>
          <w:sz w:val="28"/>
          <w:szCs w:val="28"/>
        </w:rPr>
        <w:t xml:space="preserve">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Общий объём нагрузки, включенной в ИУП, не может превышать объем, предусмотренный учебным планом </w:t>
      </w:r>
      <w:r w:rsidRPr="00590FB8">
        <w:rPr>
          <w:rFonts w:ascii="Times New Roman" w:hAnsi="Times New Roman"/>
          <w:sz w:val="28"/>
          <w:szCs w:val="28"/>
          <w:lang w:eastAsia="ru-RU"/>
        </w:rPr>
        <w:t xml:space="preserve">АООП. </w:t>
      </w:r>
    </w:p>
    <w:p w:rsidR="00472E83" w:rsidRPr="00590FB8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FB8">
        <w:rPr>
          <w:rFonts w:ascii="Times New Roman" w:hAnsi="Times New Roman"/>
          <w:sz w:val="28"/>
          <w:szCs w:val="28"/>
          <w:lang w:eastAsia="ru-RU"/>
        </w:rPr>
        <w:t>Формы организации образовательного процесса, чередование учебной и внеурочной деятельности в рамках реализации АООП образования определяет образовательная организация.</w:t>
      </w:r>
    </w:p>
    <w:p w:rsidR="00472E83" w:rsidRPr="00590FB8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0FB8">
        <w:rPr>
          <w:rFonts w:ascii="Times New Roman" w:hAnsi="Times New Roman"/>
          <w:sz w:val="28"/>
          <w:szCs w:val="28"/>
          <w:lang w:eastAsia="ru-RU"/>
        </w:rPr>
        <w:lastRenderedPageBreak/>
        <w:t>Учебные планы обеспечивают возможность обучения на государственных языках субъектов Российской Федерации, а также возможность их изучения, в случаях, предусмотренных законодательством Российской Федерации в области образования, и устанавливают количество занятий, отводимых на их изучение, по классам (годам) обучения.</w:t>
      </w:r>
    </w:p>
    <w:p w:rsidR="00472E83" w:rsidRPr="00590FB8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Примерный учебный план организации, реализующей вариант 2 АООП, включает две части: </w:t>
      </w:r>
    </w:p>
    <w:p w:rsidR="00472E83" w:rsidRPr="00590FB8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I – обязательная часть, включает: </w:t>
      </w:r>
    </w:p>
    <w:p w:rsidR="00472E83" w:rsidRPr="00590FB8" w:rsidRDefault="00472E83" w:rsidP="00472E83">
      <w:pPr>
        <w:pStyle w:val="afe"/>
        <w:numPr>
          <w:ilvl w:val="0"/>
          <w:numId w:val="6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шесть образовательных областей, представленных десятью учебными предметами;</w:t>
      </w:r>
    </w:p>
    <w:p w:rsidR="00472E83" w:rsidRPr="00590FB8" w:rsidRDefault="00472E83" w:rsidP="00472E83">
      <w:pPr>
        <w:pStyle w:val="afe"/>
        <w:numPr>
          <w:ilvl w:val="0"/>
          <w:numId w:val="65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коррекционно-развивающие занятия, проводимые учителем-логопедом, учителем или учителем-дефектологом;    </w:t>
      </w:r>
    </w:p>
    <w:p w:rsidR="00472E83" w:rsidRPr="00590FB8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lang w:val="en-US"/>
        </w:rPr>
        <w:t>II</w:t>
      </w:r>
      <w:r w:rsidRPr="00590FB8">
        <w:rPr>
          <w:rFonts w:ascii="Times New Roman" w:hAnsi="Times New Roman"/>
          <w:sz w:val="28"/>
          <w:szCs w:val="28"/>
        </w:rPr>
        <w:t xml:space="preserve"> – часть, формируемая участниками образовательного процесса, включает:</w:t>
      </w:r>
    </w:p>
    <w:p w:rsidR="00472E83" w:rsidRPr="00590FB8" w:rsidRDefault="00472E83" w:rsidP="00472E83">
      <w:pPr>
        <w:pStyle w:val="afe"/>
        <w:numPr>
          <w:ilvl w:val="0"/>
          <w:numId w:val="6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коррекционные курсы, проводимые различными специалистами;</w:t>
      </w:r>
    </w:p>
    <w:p w:rsidR="00472E83" w:rsidRPr="00590FB8" w:rsidRDefault="00472E83" w:rsidP="00472E83">
      <w:pPr>
        <w:pStyle w:val="afe"/>
        <w:numPr>
          <w:ilvl w:val="0"/>
          <w:numId w:val="66"/>
        </w:numPr>
        <w:suppressAutoHyphens w:val="0"/>
        <w:ind w:firstLine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внеурочные мероприятия. </w:t>
      </w:r>
    </w:p>
    <w:p w:rsidR="00472E83" w:rsidRPr="00472E83" w:rsidRDefault="00472E83" w:rsidP="00472E83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 прилагаемых таблицах представлен примерный годовой и недельный учебный план для варианта I</w:t>
      </w:r>
      <w:proofErr w:type="spellStart"/>
      <w:r w:rsidRPr="00590FB8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общего образования обучающихся с умственной отсталостью, рассчитанный на 13-летний период обучения (с 1 (дополнительного) по 4 и с 5 по 12 классы).</w:t>
      </w:r>
    </w:p>
    <w:p w:rsidR="00472E83" w:rsidRDefault="00607081" w:rsidP="00607081">
      <w:pPr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план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 в </w:t>
      </w:r>
      <w:r w:rsidRPr="004F7DA5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1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.</w:t>
      </w:r>
    </w:p>
    <w:p w:rsidR="00607081" w:rsidRPr="004F7DA5" w:rsidRDefault="00CF22BB" w:rsidP="00C427F3">
      <w:pPr>
        <w:ind w:left="2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19" w:history="1">
        <w:r w:rsidR="00607081" w:rsidRPr="007D5C3B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4.2. Календарный учебный график</w:t>
        </w:r>
      </w:hyperlink>
    </w:p>
    <w:p w:rsidR="00C427F3" w:rsidRDefault="00C427F3" w:rsidP="00C427F3">
      <w:pPr>
        <w:shd w:val="clear" w:color="auto" w:fill="FFFFFF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Pr="00D94510">
          <w:rPr>
            <w:rStyle w:val="a4"/>
            <w:rFonts w:ascii="Times New Roman" w:eastAsia="Times New Roman" w:hAnsi="Times New Roman"/>
            <w:sz w:val="28"/>
            <w:szCs w:val="28"/>
          </w:rPr>
          <w:t>https://cloud.mail.ru/public/53pB/UJQEHQADm</w:t>
        </w:r>
      </w:hyperlink>
    </w:p>
    <w:p w:rsidR="00C427F3" w:rsidRDefault="00C427F3" w:rsidP="00C427F3">
      <w:pPr>
        <w:shd w:val="clear" w:color="auto" w:fill="FFFFFF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07081" w:rsidRPr="004F7DA5" w:rsidRDefault="00607081" w:rsidP="0060708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Календарный учебный график определяет плановые перерывы при получении начального общего образования для отдыха и иных социальных целей (далее - каникулы):</w:t>
      </w:r>
    </w:p>
    <w:p w:rsidR="00607081" w:rsidRPr="004F7DA5" w:rsidRDefault="00607081" w:rsidP="0060708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dst100266"/>
      <w:bookmarkEnd w:id="6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даты начала и окончания учебного года;</w:t>
      </w:r>
    </w:p>
    <w:p w:rsidR="00607081" w:rsidRPr="004F7DA5" w:rsidRDefault="00607081" w:rsidP="0060708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7" w:name="dst100267"/>
      <w:bookmarkEnd w:id="7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продолжительность учебного года;</w:t>
      </w:r>
    </w:p>
    <w:p w:rsidR="00607081" w:rsidRPr="004F7DA5" w:rsidRDefault="00607081" w:rsidP="0060708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dst100268"/>
      <w:bookmarkEnd w:id="8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и продолжительность каникул;</w:t>
      </w:r>
    </w:p>
    <w:p w:rsidR="00607081" w:rsidRPr="004F7DA5" w:rsidRDefault="00607081" w:rsidP="0060708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9" w:name="dst100269"/>
      <w:bookmarkEnd w:id="9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проведения промежуточной аттестации.</w:t>
      </w:r>
    </w:p>
    <w:p w:rsidR="00607081" w:rsidRPr="004F7DA5" w:rsidRDefault="00607081" w:rsidP="00607081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0" w:name="dst100270"/>
      <w:bookmarkEnd w:id="10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Календарный учебный график разрабатывается МКОУ </w:t>
      </w:r>
      <w:proofErr w:type="spellStart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Заледеевская</w:t>
      </w:r>
      <w:proofErr w:type="spellEnd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СОШ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607081" w:rsidRDefault="00607081" w:rsidP="00607081">
      <w:pPr>
        <w:adjustRightInd w:val="0"/>
        <w:spacing w:after="0" w:line="240" w:lineRule="auto"/>
        <w:rPr>
          <w:rFonts w:ascii="Times New Roman" w:eastAsiaTheme="minorHAnsi" w:hAnsi="Times New Roman" w:cs="Times New Roman"/>
          <w:color w:val="0070C1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Календарный учебный график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4F7DA5">
        <w:rPr>
          <w:rFonts w:ascii="Times New Roman" w:eastAsiaTheme="minorHAnsi" w:hAnsi="Times New Roman" w:cs="Times New Roman"/>
          <w:color w:val="0070C1"/>
          <w:sz w:val="28"/>
          <w:szCs w:val="28"/>
        </w:rPr>
        <w:t>Приложением 2.</w:t>
      </w:r>
    </w:p>
    <w:p w:rsidR="00607081" w:rsidRPr="00607081" w:rsidRDefault="00607081" w:rsidP="00607081">
      <w:pPr>
        <w:adjustRightInd w:val="0"/>
        <w:spacing w:after="0" w:line="240" w:lineRule="auto"/>
        <w:rPr>
          <w:rFonts w:ascii="Times New Roman" w:eastAsiaTheme="minorHAnsi" w:hAnsi="Times New Roman" w:cs="Times New Roman"/>
          <w:color w:val="0070C1"/>
          <w:sz w:val="28"/>
          <w:szCs w:val="28"/>
        </w:rPr>
      </w:pPr>
    </w:p>
    <w:p w:rsidR="00607081" w:rsidRPr="007D5C3B" w:rsidRDefault="00CF22BB" w:rsidP="007D5C3B">
      <w:pPr>
        <w:rPr>
          <w:rFonts w:ascii="Times New Roman" w:hAnsi="Times New Roman" w:cs="Times New Roman"/>
          <w:sz w:val="20"/>
          <w:szCs w:val="20"/>
        </w:rPr>
      </w:pPr>
      <w:hyperlink r:id="rId21" w:history="1">
        <w:r w:rsidR="007D5C3B" w:rsidRPr="007D5C3B">
          <w:rPr>
            <w:rStyle w:val="a4"/>
            <w:rFonts w:ascii="Times New Roman" w:eastAsia="Times New Roman" w:hAnsi="Times New Roman"/>
            <w:b/>
            <w:bCs/>
            <w:sz w:val="28"/>
            <w:szCs w:val="28"/>
            <w:u w:val="none"/>
          </w:rPr>
          <w:t xml:space="preserve">                                         </w:t>
        </w:r>
        <w:r w:rsidR="00607081" w:rsidRPr="007D5C3B">
          <w:rPr>
            <w:rStyle w:val="a4"/>
            <w:rFonts w:ascii="Times New Roman" w:eastAsia="Times New Roman" w:hAnsi="Times New Roman"/>
            <w:b/>
            <w:bCs/>
            <w:sz w:val="28"/>
            <w:szCs w:val="28"/>
            <w:u w:val="none"/>
          </w:rPr>
          <w:t>4.3  План внеурочной деятельности</w:t>
        </w:r>
      </w:hyperlink>
    </w:p>
    <w:p w:rsidR="00C427F3" w:rsidRDefault="00C427F3" w:rsidP="00C427F3">
      <w:pPr>
        <w:tabs>
          <w:tab w:val="left" w:pos="3540"/>
        </w:tabs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  <w:hyperlink r:id="rId22" w:history="1">
        <w:r w:rsidRPr="00D94510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https://cloud.mail.ru/public/53pB/UJQEHQADm</w:t>
        </w:r>
      </w:hyperlink>
    </w:p>
    <w:p w:rsidR="00C427F3" w:rsidRDefault="00C427F3" w:rsidP="00C427F3">
      <w:pPr>
        <w:tabs>
          <w:tab w:val="left" w:pos="3540"/>
        </w:tabs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081" w:rsidRPr="004F7DA5" w:rsidRDefault="00607081" w:rsidP="00607081">
      <w:pPr>
        <w:tabs>
          <w:tab w:val="left" w:pos="2520"/>
          <w:tab w:val="left" w:pos="4400"/>
          <w:tab w:val="left" w:pos="6160"/>
          <w:tab w:val="left" w:pos="6660"/>
          <w:tab w:val="left" w:pos="8540"/>
        </w:tabs>
        <w:spacing w:after="0" w:line="240" w:lineRule="auto"/>
        <w:ind w:left="820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Внеурочная</w:t>
      </w: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деятельность</w:t>
      </w:r>
      <w:r w:rsidRPr="004F7DA5">
        <w:rPr>
          <w:rFonts w:ascii="Times New Roman" w:hAnsi="Times New Roman" w:cs="Times New Roman"/>
          <w:sz w:val="20"/>
          <w:szCs w:val="20"/>
        </w:rPr>
        <w:tab/>
      </w:r>
      <w:r w:rsidRPr="004F7DA5">
        <w:rPr>
          <w:rFonts w:ascii="Times New Roman" w:eastAsia="Times New Roman" w:hAnsi="Times New Roman" w:cs="Times New Roman"/>
          <w:sz w:val="28"/>
          <w:szCs w:val="28"/>
        </w:rPr>
        <w:t>организуется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ab/>
        <w:t>направлениям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ab/>
        <w:t>развития</w:t>
      </w:r>
    </w:p>
    <w:p w:rsidR="00607081" w:rsidRPr="004F7DA5" w:rsidRDefault="00607081" w:rsidP="00607081">
      <w:pPr>
        <w:spacing w:after="0" w:line="240" w:lineRule="auto"/>
        <w:ind w:left="2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личности (коррекционно-развивающее, спортивно-оздоровительное, духовно-нравственное, социальное, </w:t>
      </w:r>
      <w:proofErr w:type="spellStart"/>
      <w:r w:rsidRPr="004F7DA5">
        <w:rPr>
          <w:rFonts w:ascii="Times New Roman" w:eastAsia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, общекультурное) в таких формах 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lastRenderedPageBreak/>
        <w:t>как экскурсии, кружки, «веселые старты», олимпиады, соревнования, походы, проекты и т.д.</w:t>
      </w:r>
      <w:proofErr w:type="gramEnd"/>
    </w:p>
    <w:p w:rsidR="00607081" w:rsidRPr="004F7DA5" w:rsidRDefault="00607081" w:rsidP="006070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7081" w:rsidRPr="004F7DA5" w:rsidRDefault="00607081" w:rsidP="00607081">
      <w:pPr>
        <w:spacing w:after="0" w:line="240" w:lineRule="auto"/>
        <w:ind w:left="260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Коррекционно-развивающее направление 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обязательной 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>частью внеурочной деятельности, поддерживающей процесс освоения</w:t>
      </w:r>
    </w:p>
    <w:p w:rsidR="00607081" w:rsidRPr="004F7DA5" w:rsidRDefault="00607081" w:rsidP="00607081">
      <w:pPr>
        <w:spacing w:after="0" w:line="240" w:lineRule="auto"/>
        <w:ind w:left="260"/>
        <w:jc w:val="both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содержания АООП начального общего образования </w:t>
      </w:r>
      <w:proofErr w:type="gramStart"/>
      <w:r w:rsidRPr="004F7DA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 с ЗПР. Содержание этого направления представлено коррекционно-развивающими занятиями (логопедическими и </w:t>
      </w:r>
      <w:proofErr w:type="spellStart"/>
      <w:r w:rsidRPr="004F7DA5">
        <w:rPr>
          <w:rFonts w:ascii="Times New Roman" w:eastAsia="Times New Roman" w:hAnsi="Times New Roman" w:cs="Times New Roman"/>
          <w:sz w:val="28"/>
          <w:szCs w:val="28"/>
        </w:rPr>
        <w:t>психо-коррекционными</w:t>
      </w:r>
      <w:proofErr w:type="spellEnd"/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 занятиями) и ритмикой.</w:t>
      </w:r>
    </w:p>
    <w:p w:rsidR="00607081" w:rsidRPr="004F7DA5" w:rsidRDefault="00607081" w:rsidP="00607081">
      <w:pPr>
        <w:spacing w:after="0" w:line="240" w:lineRule="auto"/>
        <w:ind w:left="260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</w:t>
      </w:r>
    </w:p>
    <w:p w:rsidR="00607081" w:rsidRPr="004F7DA5" w:rsidRDefault="00607081" w:rsidP="00607081">
      <w:pPr>
        <w:spacing w:after="0" w:line="240" w:lineRule="auto"/>
        <w:ind w:left="26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sz w:val="28"/>
          <w:szCs w:val="28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используются возможности организаций отдыха детей и их оздоровления, тематических лагерных смен, летних школ, создаваемых на базе общеобразовательных организаций и организаций дополнительного образования обучающихся.</w:t>
      </w:r>
    </w:p>
    <w:p w:rsidR="00607081" w:rsidRPr="004F7DA5" w:rsidRDefault="00607081" w:rsidP="00607081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bCs/>
          <w:sz w:val="28"/>
          <w:szCs w:val="28"/>
        </w:rPr>
        <w:t>План внеурочной деятельности</w:t>
      </w:r>
      <w:r w:rsidRPr="004F7DA5">
        <w:rPr>
          <w:rFonts w:ascii="Times New Roman" w:hAnsi="Times New Roman" w:cs="Times New Roman"/>
          <w:sz w:val="20"/>
          <w:szCs w:val="20"/>
        </w:rPr>
        <w:t xml:space="preserve">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 в </w:t>
      </w:r>
      <w:r w:rsidRPr="004F7DA5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3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607081" w:rsidRDefault="00607081" w:rsidP="00607081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607081" w:rsidRPr="004F7DA5" w:rsidRDefault="00CF22BB" w:rsidP="00607081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hyperlink r:id="rId23" w:history="1">
        <w:r w:rsidR="00607081" w:rsidRPr="007D5C3B">
          <w:rPr>
            <w:rStyle w:val="a4"/>
            <w:rFonts w:ascii="Times New Roman" w:hAnsi="Times New Roman"/>
            <w:b/>
            <w:i w:val="0"/>
            <w:sz w:val="28"/>
            <w:szCs w:val="28"/>
          </w:rPr>
          <w:t>4.4 . Календарный план воспитательной работы</w:t>
        </w:r>
      </w:hyperlink>
    </w:p>
    <w:p w:rsidR="00607081" w:rsidRDefault="00C427F3" w:rsidP="00C427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D94510">
          <w:rPr>
            <w:rStyle w:val="a4"/>
            <w:rFonts w:ascii="Times New Roman" w:hAnsi="Times New Roman"/>
            <w:sz w:val="28"/>
            <w:szCs w:val="28"/>
          </w:rPr>
          <w:t>https://cloud.mail.ru/public/53pB/UJQEHQADm</w:t>
        </w:r>
      </w:hyperlink>
    </w:p>
    <w:p w:rsidR="00C427F3" w:rsidRPr="004F7DA5" w:rsidRDefault="00C427F3" w:rsidP="00C427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081" w:rsidRPr="004F7DA5" w:rsidRDefault="00607081" w:rsidP="00607081">
      <w:pPr>
        <w:pStyle w:val="7"/>
        <w:spacing w:before="0" w:line="240" w:lineRule="auto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4F7DA5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Календарный план воспитательной работы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4F7DA5">
        <w:rPr>
          <w:rFonts w:ascii="Times New Roman" w:eastAsiaTheme="minorHAnsi" w:hAnsi="Times New Roman" w:cs="Times New Roman"/>
          <w:i w:val="0"/>
          <w:color w:val="000000"/>
          <w:sz w:val="28"/>
          <w:szCs w:val="28"/>
        </w:rPr>
        <w:t xml:space="preserve">представлен </w:t>
      </w:r>
      <w:r w:rsidRPr="004F7DA5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>Приложением 4.</w:t>
      </w:r>
    </w:p>
    <w:p w:rsidR="00BC1A8E" w:rsidRPr="00590FB8" w:rsidRDefault="00BC1A8E" w:rsidP="00D542A9">
      <w:pPr>
        <w:pStyle w:val="afe"/>
        <w:rPr>
          <w:rFonts w:ascii="Times New Roman" w:hAnsi="Times New Roman"/>
          <w:b/>
          <w:sz w:val="28"/>
          <w:szCs w:val="28"/>
        </w:rPr>
      </w:pPr>
    </w:p>
    <w:p w:rsidR="00BC1A8E" w:rsidRPr="007D5C3B" w:rsidRDefault="00CF22BB" w:rsidP="00D542A9">
      <w:pPr>
        <w:pStyle w:val="afe"/>
        <w:jc w:val="center"/>
        <w:rPr>
          <w:rStyle w:val="a4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begin"/>
      </w:r>
      <w:r w:rsidR="007D5C3B">
        <w:rPr>
          <w:rFonts w:ascii="Times New Roman" w:hAnsi="Times New Roman"/>
          <w:b/>
          <w:sz w:val="28"/>
          <w:szCs w:val="28"/>
        </w:rPr>
        <w:instrText xml:space="preserve"> HYPERLINK "Организационный%20раздел%20АООП%20УО"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 w:rsidR="00607081" w:rsidRPr="007D5C3B">
        <w:rPr>
          <w:rStyle w:val="a4"/>
          <w:rFonts w:ascii="Times New Roman" w:hAnsi="Times New Roman"/>
          <w:b/>
          <w:sz w:val="28"/>
          <w:szCs w:val="28"/>
        </w:rPr>
        <w:t xml:space="preserve">4.5 </w:t>
      </w:r>
      <w:r w:rsidR="00BC1A8E" w:rsidRPr="007D5C3B">
        <w:rPr>
          <w:rStyle w:val="a4"/>
          <w:rFonts w:ascii="Times New Roman" w:hAnsi="Times New Roman"/>
          <w:b/>
          <w:sz w:val="28"/>
          <w:szCs w:val="28"/>
        </w:rPr>
        <w:t xml:space="preserve"> Система условий реализации адаптированной основной  общеобразовательной программы образования обучающихся с умеренной, тяжелой и глубокой умственной отсталостью</w:t>
      </w:r>
    </w:p>
    <w:p w:rsidR="00BC1A8E" w:rsidRPr="00590FB8" w:rsidRDefault="00BC1A8E" w:rsidP="00D542A9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7D5C3B">
        <w:rPr>
          <w:rStyle w:val="a4"/>
          <w:rFonts w:ascii="Times New Roman" w:hAnsi="Times New Roman"/>
          <w:b/>
          <w:sz w:val="28"/>
          <w:szCs w:val="28"/>
        </w:rPr>
        <w:t>(интеллектуальными нарушениями), тяжелыми и множественными нарушениями развития (вариант 2)</w:t>
      </w:r>
      <w:r w:rsidR="00CF22BB">
        <w:rPr>
          <w:rFonts w:ascii="Times New Roman" w:hAnsi="Times New Roman"/>
          <w:b/>
          <w:sz w:val="28"/>
          <w:szCs w:val="28"/>
        </w:rPr>
        <w:fldChar w:fldCharType="end"/>
      </w:r>
    </w:p>
    <w:p w:rsidR="00C427F3" w:rsidRDefault="00C427F3" w:rsidP="00607081">
      <w:pPr>
        <w:pStyle w:val="afe"/>
        <w:jc w:val="both"/>
        <w:rPr>
          <w:rFonts w:ascii="Times New Roman" w:hAnsi="Times New Roman"/>
          <w:sz w:val="28"/>
          <w:szCs w:val="28"/>
        </w:rPr>
      </w:pPr>
      <w:bookmarkStart w:id="11" w:name="_Toc226190167"/>
      <w:bookmarkStart w:id="12" w:name="_Toc226190323"/>
      <w:bookmarkStart w:id="13" w:name="_Toc226190373"/>
      <w:bookmarkStart w:id="14" w:name="_Toc236725319"/>
      <w:bookmarkEnd w:id="11"/>
      <w:bookmarkEnd w:id="12"/>
      <w:bookmarkEnd w:id="13"/>
      <w:bookmarkEnd w:id="14"/>
    </w:p>
    <w:p w:rsidR="00C427F3" w:rsidRDefault="00C427F3" w:rsidP="00C427F3">
      <w:pPr>
        <w:pStyle w:val="afe"/>
        <w:jc w:val="center"/>
        <w:rPr>
          <w:rFonts w:ascii="Times New Roman" w:hAnsi="Times New Roman"/>
          <w:sz w:val="28"/>
          <w:szCs w:val="28"/>
        </w:rPr>
      </w:pPr>
      <w:hyperlink r:id="rId25" w:history="1">
        <w:r w:rsidRPr="00D94510">
          <w:rPr>
            <w:rStyle w:val="a4"/>
            <w:rFonts w:ascii="Times New Roman" w:hAnsi="Times New Roman"/>
            <w:sz w:val="28"/>
            <w:szCs w:val="28"/>
          </w:rPr>
          <w:t>https://cloud.mail.ru/public/53pB/UJQEHQADm</w:t>
        </w:r>
      </w:hyperlink>
    </w:p>
    <w:p w:rsidR="00C427F3" w:rsidRDefault="00C427F3" w:rsidP="00C427F3">
      <w:pPr>
        <w:pStyle w:val="afe"/>
        <w:jc w:val="center"/>
        <w:rPr>
          <w:rFonts w:ascii="Times New Roman" w:hAnsi="Times New Roman"/>
          <w:sz w:val="28"/>
          <w:szCs w:val="28"/>
        </w:rPr>
      </w:pPr>
    </w:p>
    <w:p w:rsidR="00607081" w:rsidRDefault="00BC1A8E" w:rsidP="00607081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Условия получения образования </w:t>
      </w:r>
      <w:proofErr w:type="gramStart"/>
      <w:r w:rsidRPr="00590FB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с умственной отсталостью включают систему требований к кадровому, финансово-экономическому и материально-техническому обеспечению освоения обучающимися варианта 2 АООП образования.</w:t>
      </w:r>
    </w:p>
    <w:p w:rsidR="00607081" w:rsidRPr="00607081" w:rsidRDefault="00607081" w:rsidP="00607081">
      <w:pPr>
        <w:pStyle w:val="afe"/>
        <w:jc w:val="both"/>
        <w:rPr>
          <w:rFonts w:ascii="Times New Roman" w:hAnsi="Times New Roman"/>
          <w:caps/>
          <w:sz w:val="28"/>
          <w:szCs w:val="28"/>
        </w:rPr>
      </w:pPr>
    </w:p>
    <w:p w:rsidR="00607081" w:rsidRPr="00A457BB" w:rsidRDefault="00607081" w:rsidP="00607081">
      <w:pPr>
        <w:spacing w:line="32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081">
        <w:rPr>
          <w:rFonts w:ascii="Times New Roman" w:hAnsi="Times New Roman"/>
          <w:sz w:val="28"/>
          <w:szCs w:val="28"/>
        </w:rPr>
        <w:t>Система условий</w:t>
      </w:r>
      <w:r w:rsidRPr="00607081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 xml:space="preserve"> </w:t>
      </w:r>
      <w:r w:rsidRPr="00A457BB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>реализации</w:t>
      </w:r>
      <w:r w:rsidRPr="00A457BB">
        <w:rPr>
          <w:rFonts w:ascii="Times New Roman" w:hAnsi="Times New Roman" w:cs="Times New Roman"/>
          <w:color w:val="000000" w:themeColor="text1"/>
          <w:spacing w:val="1"/>
          <w:w w:val="110"/>
          <w:sz w:val="28"/>
          <w:szCs w:val="28"/>
        </w:rPr>
        <w:t xml:space="preserve"> </w:t>
      </w:r>
      <w:r w:rsidRPr="00A457BB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>программы</w:t>
      </w:r>
      <w:r w:rsidRPr="00A457BB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представлены  </w:t>
      </w:r>
      <w:r w:rsidRPr="00A457BB">
        <w:rPr>
          <w:rFonts w:ascii="Times New Roman" w:eastAsiaTheme="minorHAnsi" w:hAnsi="Times New Roman" w:cs="Times New Roman"/>
          <w:color w:val="0070C1"/>
          <w:sz w:val="28"/>
          <w:szCs w:val="28"/>
        </w:rPr>
        <w:t>Приложением 5.</w:t>
      </w:r>
    </w:p>
    <w:p w:rsidR="00BC1A8E" w:rsidRPr="00590FB8" w:rsidRDefault="00BC1A8E" w:rsidP="00D542A9">
      <w:pPr>
        <w:pStyle w:val="afe"/>
        <w:rPr>
          <w:rFonts w:ascii="Times New Roman" w:hAnsi="Times New Roman"/>
          <w:b/>
          <w:sz w:val="28"/>
          <w:szCs w:val="28"/>
        </w:rPr>
      </w:pPr>
    </w:p>
    <w:sectPr w:rsidR="00BC1A8E" w:rsidRPr="00590FB8" w:rsidSect="00E06A60">
      <w:footerReference w:type="default" r:id="rId26"/>
      <w:pgSz w:w="11906" w:h="16838"/>
      <w:pgMar w:top="720" w:right="566" w:bottom="720" w:left="720" w:header="720" w:footer="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925" w:rsidRDefault="00691925">
      <w:pPr>
        <w:spacing w:after="0" w:line="240" w:lineRule="auto"/>
      </w:pPr>
      <w:r>
        <w:separator/>
      </w:r>
    </w:p>
  </w:endnote>
  <w:endnote w:type="continuationSeparator" w:id="0">
    <w:p w:rsidR="00691925" w:rsidRDefault="0069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434547"/>
      <w:docPartObj>
        <w:docPartGallery w:val="Page Numbers (Bottom of Page)"/>
        <w:docPartUnique/>
      </w:docPartObj>
    </w:sdtPr>
    <w:sdtContent>
      <w:p w:rsidR="0003641D" w:rsidRDefault="00CF22BB">
        <w:pPr>
          <w:pStyle w:val="affb"/>
          <w:jc w:val="right"/>
        </w:pPr>
        <w:r>
          <w:fldChar w:fldCharType="begin"/>
        </w:r>
        <w:r w:rsidR="00E84172">
          <w:instrText xml:space="preserve"> PAGE   \* MERGEFORMAT </w:instrText>
        </w:r>
        <w:r>
          <w:fldChar w:fldCharType="separate"/>
        </w:r>
        <w:r w:rsidR="00C427F3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FA11EC" w:rsidRDefault="00FA11EC">
    <w:pPr>
      <w:pStyle w:val="af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925" w:rsidRDefault="00691925">
      <w:pPr>
        <w:spacing w:after="0" w:line="240" w:lineRule="auto"/>
      </w:pPr>
      <w:r>
        <w:separator/>
      </w:r>
    </w:p>
  </w:footnote>
  <w:footnote w:type="continuationSeparator" w:id="0">
    <w:p w:rsidR="00691925" w:rsidRDefault="00691925">
      <w:pPr>
        <w:spacing w:after="0" w:line="240" w:lineRule="auto"/>
      </w:pPr>
      <w:r>
        <w:continuationSeparator/>
      </w:r>
    </w:p>
  </w:footnote>
  <w:footnote w:id="1">
    <w:p w:rsidR="00FA11EC" w:rsidRDefault="00FA11EC" w:rsidP="006D7160">
      <w:pPr>
        <w:spacing w:after="0" w:line="240" w:lineRule="auto"/>
        <w:ind w:firstLine="709"/>
        <w:jc w:val="both"/>
      </w:pPr>
      <w:r>
        <w:rPr>
          <w:rStyle w:val="a3"/>
          <w:rFonts w:ascii="Times New Roman" w:hAnsi="Times New Roman"/>
        </w:rPr>
        <w:footnoteRef/>
      </w:r>
      <w:r>
        <w:rPr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Часть 4 ст. 79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6, ст. 562, ст. 566;  № 19, ст. 2289; №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22, ст. 2769; № 23, ст. 2933; № 26, ст. 3388; № 30, ст. 4257, ст. 4263).</w:t>
      </w:r>
      <w:proofErr w:type="gramEnd"/>
    </w:p>
  </w:footnote>
  <w:footnote w:id="2">
    <w:p w:rsidR="00FA11EC" w:rsidRDefault="00FA11EC" w:rsidP="006D7160">
      <w:pPr>
        <w:pStyle w:val="Standard"/>
        <w:ind w:firstLine="709"/>
      </w:pPr>
      <w:r>
        <w:rPr>
          <w:rStyle w:val="a3"/>
          <w:rFonts w:ascii="Times New Roman" w:hAnsi="Times New Roman"/>
        </w:rPr>
        <w:footnoteRef/>
      </w:r>
      <w:r>
        <w:rPr>
          <w:rStyle w:val="WW-"/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Style w:val="WW-"/>
          <w:rFonts w:ascii="Times New Roman" w:hAnsi="Times New Roman" w:cs="Times New Roman"/>
          <w:sz w:val="20"/>
          <w:szCs w:val="20"/>
        </w:rPr>
        <w:t>12</w:t>
      </w:r>
      <w:r>
        <w:rPr>
          <w:rFonts w:ascii="Times New Roman" w:hAnsi="Times New Roman" w:cs="Times New Roman"/>
          <w:color w:val="000000"/>
          <w:sz w:val="20"/>
          <w:szCs w:val="20"/>
        </w:rPr>
        <w:t>   Статья 15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6, ст. 562, ст. 566;  № 19, ст. 2289; № 22, ст. 2769;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№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23, ст. 2933; № 26, ст. 3388; № 30, ст. 4257, ст. 4263).</w:t>
      </w:r>
      <w:proofErr w:type="gramEnd"/>
    </w:p>
  </w:footnote>
  <w:footnote w:id="3">
    <w:p w:rsidR="00FA11EC" w:rsidRDefault="00FA11EC" w:rsidP="006D7160">
      <w:pPr>
        <w:pStyle w:val="af9"/>
        <w:spacing w:before="0" w:after="0" w:line="240" w:lineRule="auto"/>
        <w:jc w:val="both"/>
      </w:pPr>
      <w:r>
        <w:rPr>
          <w:rStyle w:val="a3"/>
        </w:rPr>
        <w:footnoteRef/>
      </w:r>
      <w:r>
        <w:rPr>
          <w:sz w:val="22"/>
          <w:szCs w:val="22"/>
        </w:rPr>
        <w:tab/>
        <w:t xml:space="preserve"> Статья 3 часть 1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4">
    <w:p w:rsidR="00FA11EC" w:rsidRDefault="00FA11EC" w:rsidP="006D7160">
      <w:pPr>
        <w:pStyle w:val="afc"/>
        <w:ind w:firstLine="709"/>
        <w:jc w:val="both"/>
      </w:pPr>
      <w:r>
        <w:rPr>
          <w:rStyle w:val="a3"/>
          <w:rFonts w:ascii="Times New Roman" w:hAnsi="Times New Roman"/>
        </w:rPr>
        <w:footnoteRef/>
      </w:r>
      <w:r>
        <w:rPr>
          <w:rFonts w:ascii="Times New Roman" w:hAnsi="Times New Roman"/>
        </w:rPr>
        <w:tab/>
        <w:t xml:space="preserve"> Пункт 8 раздела </w:t>
      </w:r>
      <w:r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Федерального государственного образовательного стандарта образования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 с умственной отсталостью (интеллектуальными нарушениями).</w:t>
      </w:r>
    </w:p>
  </w:footnote>
  <w:footnote w:id="5">
    <w:p w:rsidR="00FA11EC" w:rsidRDefault="00FA11EC" w:rsidP="00BC1A8E">
      <w:pPr>
        <w:pStyle w:val="afc"/>
      </w:pPr>
      <w:r>
        <w:rPr>
          <w:rStyle w:val="ae"/>
        </w:rPr>
        <w:footnoteRef/>
      </w:r>
      <w:r w:rsidRPr="00631214">
        <w:t>Навыки пользования средствами альтернативной коммуникации формируются в рамках коррекционного курса «Альтернативная коммуникация</w:t>
      </w:r>
      <w:r>
        <w:t>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3"/>
    <w:multiLevelType w:val="singleLevel"/>
    <w:tmpl w:val="00000003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28"/>
      </w:rPr>
    </w:lvl>
  </w:abstractNum>
  <w:abstractNum w:abstractNumId="3">
    <w:nsid w:val="00000004"/>
    <w:multiLevelType w:val="singleLevel"/>
    <w:tmpl w:val="00000004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28"/>
      </w:rPr>
    </w:lvl>
  </w:abstractNum>
  <w:abstractNum w:abstractNumId="4">
    <w:nsid w:val="00000005"/>
    <w:multiLevelType w:val="multilevel"/>
    <w:tmpl w:val="00000005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kern w:val="1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6"/>
    <w:multiLevelType w:val="singleLevel"/>
    <w:tmpl w:val="00000006"/>
    <w:name w:val="WW8Num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00007"/>
    <w:name w:val="WW8Num7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7">
    <w:nsid w:val="00000008"/>
    <w:multiLevelType w:val="singleLevel"/>
    <w:tmpl w:val="00000008"/>
    <w:name w:val="WW8Num8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8">
    <w:nsid w:val="00000009"/>
    <w:multiLevelType w:val="singleLevel"/>
    <w:tmpl w:val="00000009"/>
    <w:name w:val="WW8Num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  <w:kern w:val="1"/>
        <w:sz w:val="28"/>
        <w:szCs w:val="28"/>
      </w:rPr>
    </w:lvl>
  </w:abstractNum>
  <w:abstractNum w:abstractNumId="9">
    <w:nsid w:val="00130B29"/>
    <w:multiLevelType w:val="hybridMultilevel"/>
    <w:tmpl w:val="BE72A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AD0EC3"/>
    <w:multiLevelType w:val="hybridMultilevel"/>
    <w:tmpl w:val="13200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C5433F"/>
    <w:multiLevelType w:val="hybridMultilevel"/>
    <w:tmpl w:val="37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E102D1"/>
    <w:multiLevelType w:val="hybridMultilevel"/>
    <w:tmpl w:val="5FF6E3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0F3294"/>
    <w:multiLevelType w:val="hybridMultilevel"/>
    <w:tmpl w:val="255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4E3E6C"/>
    <w:multiLevelType w:val="hybridMultilevel"/>
    <w:tmpl w:val="FFEEF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9E0E2E"/>
    <w:multiLevelType w:val="hybridMultilevel"/>
    <w:tmpl w:val="51FA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1F3500"/>
    <w:multiLevelType w:val="hybridMultilevel"/>
    <w:tmpl w:val="1300296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086121F6"/>
    <w:multiLevelType w:val="hybridMultilevel"/>
    <w:tmpl w:val="3336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8B36BC8"/>
    <w:multiLevelType w:val="hybridMultilevel"/>
    <w:tmpl w:val="70CA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9F05CA9"/>
    <w:multiLevelType w:val="hybridMultilevel"/>
    <w:tmpl w:val="7CB6B62E"/>
    <w:lvl w:ilvl="0" w:tplc="E050EE5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0B795D23"/>
    <w:multiLevelType w:val="hybridMultilevel"/>
    <w:tmpl w:val="C360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955AA8"/>
    <w:multiLevelType w:val="hybridMultilevel"/>
    <w:tmpl w:val="2E6A0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D7A2193"/>
    <w:multiLevelType w:val="hybridMultilevel"/>
    <w:tmpl w:val="6BBA1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D04574"/>
    <w:multiLevelType w:val="hybridMultilevel"/>
    <w:tmpl w:val="63564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F6188A"/>
    <w:multiLevelType w:val="hybridMultilevel"/>
    <w:tmpl w:val="177071BC"/>
    <w:lvl w:ilvl="0" w:tplc="A45013A4">
      <w:start w:val="1"/>
      <w:numFmt w:val="decimal"/>
      <w:lvlText w:val="%1.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70308E">
      <w:start w:val="1"/>
      <w:numFmt w:val="lowerLetter"/>
      <w:lvlText w:val="%2"/>
      <w:lvlJc w:val="left"/>
      <w:pPr>
        <w:ind w:left="1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7473A0">
      <w:start w:val="1"/>
      <w:numFmt w:val="lowerRoman"/>
      <w:lvlText w:val="%3"/>
      <w:lvlJc w:val="left"/>
      <w:pPr>
        <w:ind w:left="1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6EF2C6">
      <w:start w:val="1"/>
      <w:numFmt w:val="decimal"/>
      <w:lvlText w:val="%4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843F86">
      <w:start w:val="1"/>
      <w:numFmt w:val="lowerLetter"/>
      <w:lvlText w:val="%5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84D2F8">
      <w:start w:val="1"/>
      <w:numFmt w:val="lowerRoman"/>
      <w:lvlText w:val="%6"/>
      <w:lvlJc w:val="left"/>
      <w:pPr>
        <w:ind w:left="3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4CAC5C">
      <w:start w:val="1"/>
      <w:numFmt w:val="decimal"/>
      <w:lvlText w:val="%7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061A68">
      <w:start w:val="1"/>
      <w:numFmt w:val="lowerLetter"/>
      <w:lvlText w:val="%8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6C2830">
      <w:start w:val="1"/>
      <w:numFmt w:val="lowerRoman"/>
      <w:lvlText w:val="%9"/>
      <w:lvlJc w:val="left"/>
      <w:pPr>
        <w:ind w:left="6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BD61235"/>
    <w:multiLevelType w:val="hybridMultilevel"/>
    <w:tmpl w:val="567C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017FAF"/>
    <w:multiLevelType w:val="hybridMultilevel"/>
    <w:tmpl w:val="F6942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25266FA"/>
    <w:multiLevelType w:val="hybridMultilevel"/>
    <w:tmpl w:val="36E8E70A"/>
    <w:lvl w:ilvl="0" w:tplc="4A62E04A">
      <w:start w:val="1"/>
      <w:numFmt w:val="bullet"/>
      <w:lvlText w:val=""/>
      <w:lvlJc w:val="left"/>
      <w:pPr>
        <w:ind w:left="1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E6DDE2">
      <w:start w:val="1"/>
      <w:numFmt w:val="decimal"/>
      <w:lvlText w:val="%2.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E28F1A">
      <w:start w:val="1"/>
      <w:numFmt w:val="lowerRoman"/>
      <w:lvlText w:val="%3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96CC4E">
      <w:start w:val="1"/>
      <w:numFmt w:val="decimal"/>
      <w:lvlText w:val="%4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089390">
      <w:start w:val="1"/>
      <w:numFmt w:val="lowerLetter"/>
      <w:lvlText w:val="%5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941E18">
      <w:start w:val="1"/>
      <w:numFmt w:val="lowerRoman"/>
      <w:lvlText w:val="%6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4ABAE0">
      <w:start w:val="1"/>
      <w:numFmt w:val="decimal"/>
      <w:lvlText w:val="%7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205AC8">
      <w:start w:val="1"/>
      <w:numFmt w:val="lowerLetter"/>
      <w:lvlText w:val="%8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3C1558">
      <w:start w:val="1"/>
      <w:numFmt w:val="lowerRoman"/>
      <w:lvlText w:val="%9"/>
      <w:lvlJc w:val="left"/>
      <w:pPr>
        <w:ind w:left="7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5795369"/>
    <w:multiLevelType w:val="hybridMultilevel"/>
    <w:tmpl w:val="7B001602"/>
    <w:lvl w:ilvl="0" w:tplc="12DA756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FD4F3C"/>
    <w:multiLevelType w:val="hybridMultilevel"/>
    <w:tmpl w:val="D1B8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9376A25"/>
    <w:multiLevelType w:val="hybridMultilevel"/>
    <w:tmpl w:val="CDCA5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326E9F"/>
    <w:multiLevelType w:val="hybridMultilevel"/>
    <w:tmpl w:val="109C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F22A59"/>
    <w:multiLevelType w:val="hybridMultilevel"/>
    <w:tmpl w:val="9B1E4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FE72FF"/>
    <w:multiLevelType w:val="hybridMultilevel"/>
    <w:tmpl w:val="FB94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795DFB"/>
    <w:multiLevelType w:val="hybridMultilevel"/>
    <w:tmpl w:val="4AE4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8D292B"/>
    <w:multiLevelType w:val="hybridMultilevel"/>
    <w:tmpl w:val="19FEA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3AB6C50"/>
    <w:multiLevelType w:val="hybridMultilevel"/>
    <w:tmpl w:val="93166170"/>
    <w:lvl w:ilvl="0" w:tplc="E050EE5A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36F772FE"/>
    <w:multiLevelType w:val="hybridMultilevel"/>
    <w:tmpl w:val="F3325FFC"/>
    <w:lvl w:ilvl="0" w:tplc="E050EE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71D0F4E"/>
    <w:multiLevelType w:val="multilevel"/>
    <w:tmpl w:val="BF525E2E"/>
    <w:lvl w:ilvl="0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39">
    <w:nsid w:val="397A2BD8"/>
    <w:multiLevelType w:val="hybridMultilevel"/>
    <w:tmpl w:val="8F148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5079F4"/>
    <w:multiLevelType w:val="hybridMultilevel"/>
    <w:tmpl w:val="A538F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494F9D"/>
    <w:multiLevelType w:val="hybridMultilevel"/>
    <w:tmpl w:val="FBEAE5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3E4B7FD5"/>
    <w:multiLevelType w:val="hybridMultilevel"/>
    <w:tmpl w:val="BEA8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4D3EE6"/>
    <w:multiLevelType w:val="hybridMultilevel"/>
    <w:tmpl w:val="9FFC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1C30689"/>
    <w:multiLevelType w:val="hybridMultilevel"/>
    <w:tmpl w:val="E8AA63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424B6B04"/>
    <w:multiLevelType w:val="hybridMultilevel"/>
    <w:tmpl w:val="18664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44A140F"/>
    <w:multiLevelType w:val="hybridMultilevel"/>
    <w:tmpl w:val="70C0F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60747A3"/>
    <w:multiLevelType w:val="hybridMultilevel"/>
    <w:tmpl w:val="111A5A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9D40220"/>
    <w:multiLevelType w:val="hybridMultilevel"/>
    <w:tmpl w:val="5A4A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C620856"/>
    <w:multiLevelType w:val="hybridMultilevel"/>
    <w:tmpl w:val="0D084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DF027B8"/>
    <w:multiLevelType w:val="hybridMultilevel"/>
    <w:tmpl w:val="577C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AB76A6"/>
    <w:multiLevelType w:val="hybridMultilevel"/>
    <w:tmpl w:val="3C2E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D968BD"/>
    <w:multiLevelType w:val="hybridMultilevel"/>
    <w:tmpl w:val="B96C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296189E"/>
    <w:multiLevelType w:val="hybridMultilevel"/>
    <w:tmpl w:val="31947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3356FDB"/>
    <w:multiLevelType w:val="hybridMultilevel"/>
    <w:tmpl w:val="FC1C4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37A2689"/>
    <w:multiLevelType w:val="hybridMultilevel"/>
    <w:tmpl w:val="15D4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4004548"/>
    <w:multiLevelType w:val="hybridMultilevel"/>
    <w:tmpl w:val="604A5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751139C"/>
    <w:multiLevelType w:val="hybridMultilevel"/>
    <w:tmpl w:val="F5A2F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8266FC6"/>
    <w:multiLevelType w:val="hybridMultilevel"/>
    <w:tmpl w:val="92FC4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91C4911"/>
    <w:multiLevelType w:val="hybridMultilevel"/>
    <w:tmpl w:val="AB1A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B120AE1"/>
    <w:multiLevelType w:val="hybridMultilevel"/>
    <w:tmpl w:val="0428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580A83"/>
    <w:multiLevelType w:val="hybridMultilevel"/>
    <w:tmpl w:val="F27E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D2D4F5A"/>
    <w:multiLevelType w:val="hybridMultilevel"/>
    <w:tmpl w:val="CC240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D43EE9"/>
    <w:multiLevelType w:val="hybridMultilevel"/>
    <w:tmpl w:val="B3A20156"/>
    <w:lvl w:ilvl="0" w:tplc="57CC822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4">
    <w:nsid w:val="65083530"/>
    <w:multiLevelType w:val="hybridMultilevel"/>
    <w:tmpl w:val="8368A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7A50115"/>
    <w:multiLevelType w:val="multilevel"/>
    <w:tmpl w:val="1BA4C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6">
    <w:nsid w:val="6AFB7413"/>
    <w:multiLevelType w:val="hybridMultilevel"/>
    <w:tmpl w:val="22F69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D0C3AC5"/>
    <w:multiLevelType w:val="hybridMultilevel"/>
    <w:tmpl w:val="99D4F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D581472"/>
    <w:multiLevelType w:val="hybridMultilevel"/>
    <w:tmpl w:val="A1DC1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023390C"/>
    <w:multiLevelType w:val="hybridMultilevel"/>
    <w:tmpl w:val="A434E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2D6330"/>
    <w:multiLevelType w:val="hybridMultilevel"/>
    <w:tmpl w:val="F352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4286CA6"/>
    <w:multiLevelType w:val="hybridMultilevel"/>
    <w:tmpl w:val="B91A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C354846"/>
    <w:multiLevelType w:val="hybridMultilevel"/>
    <w:tmpl w:val="C29A2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29447C"/>
    <w:multiLevelType w:val="hybridMultilevel"/>
    <w:tmpl w:val="14426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7"/>
  </w:num>
  <w:num w:numId="11">
    <w:abstractNumId w:val="61"/>
  </w:num>
  <w:num w:numId="12">
    <w:abstractNumId w:val="66"/>
  </w:num>
  <w:num w:numId="13">
    <w:abstractNumId w:val="16"/>
  </w:num>
  <w:num w:numId="14">
    <w:abstractNumId w:val="42"/>
  </w:num>
  <w:num w:numId="15">
    <w:abstractNumId w:val="33"/>
  </w:num>
  <w:num w:numId="16">
    <w:abstractNumId w:val="20"/>
  </w:num>
  <w:num w:numId="17">
    <w:abstractNumId w:val="51"/>
  </w:num>
  <w:num w:numId="18">
    <w:abstractNumId w:val="69"/>
  </w:num>
  <w:num w:numId="19">
    <w:abstractNumId w:val="25"/>
  </w:num>
  <w:num w:numId="20">
    <w:abstractNumId w:val="9"/>
  </w:num>
  <w:num w:numId="21">
    <w:abstractNumId w:val="49"/>
  </w:num>
  <w:num w:numId="22">
    <w:abstractNumId w:val="40"/>
  </w:num>
  <w:num w:numId="23">
    <w:abstractNumId w:val="30"/>
  </w:num>
  <w:num w:numId="24">
    <w:abstractNumId w:val="14"/>
  </w:num>
  <w:num w:numId="25">
    <w:abstractNumId w:val="34"/>
  </w:num>
  <w:num w:numId="26">
    <w:abstractNumId w:val="29"/>
  </w:num>
  <w:num w:numId="27">
    <w:abstractNumId w:val="59"/>
  </w:num>
  <w:num w:numId="28">
    <w:abstractNumId w:val="73"/>
  </w:num>
  <w:num w:numId="29">
    <w:abstractNumId w:val="31"/>
  </w:num>
  <w:num w:numId="30">
    <w:abstractNumId w:val="21"/>
  </w:num>
  <w:num w:numId="31">
    <w:abstractNumId w:val="13"/>
  </w:num>
  <w:num w:numId="32">
    <w:abstractNumId w:val="64"/>
  </w:num>
  <w:num w:numId="33">
    <w:abstractNumId w:val="23"/>
  </w:num>
  <w:num w:numId="34">
    <w:abstractNumId w:val="56"/>
  </w:num>
  <w:num w:numId="35">
    <w:abstractNumId w:val="72"/>
  </w:num>
  <w:num w:numId="36">
    <w:abstractNumId w:val="22"/>
  </w:num>
  <w:num w:numId="37">
    <w:abstractNumId w:val="35"/>
  </w:num>
  <w:num w:numId="38">
    <w:abstractNumId w:val="52"/>
  </w:num>
  <w:num w:numId="39">
    <w:abstractNumId w:val="15"/>
  </w:num>
  <w:num w:numId="40">
    <w:abstractNumId w:val="54"/>
  </w:num>
  <w:num w:numId="41">
    <w:abstractNumId w:val="45"/>
  </w:num>
  <w:num w:numId="42">
    <w:abstractNumId w:val="43"/>
  </w:num>
  <w:num w:numId="43">
    <w:abstractNumId w:val="41"/>
  </w:num>
  <w:num w:numId="44">
    <w:abstractNumId w:val="68"/>
  </w:num>
  <w:num w:numId="45">
    <w:abstractNumId w:val="44"/>
  </w:num>
  <w:num w:numId="46">
    <w:abstractNumId w:val="53"/>
  </w:num>
  <w:num w:numId="47">
    <w:abstractNumId w:val="71"/>
  </w:num>
  <w:num w:numId="48">
    <w:abstractNumId w:val="58"/>
  </w:num>
  <w:num w:numId="49">
    <w:abstractNumId w:val="48"/>
  </w:num>
  <w:num w:numId="50">
    <w:abstractNumId w:val="10"/>
  </w:num>
  <w:num w:numId="51">
    <w:abstractNumId w:val="32"/>
  </w:num>
  <w:num w:numId="52">
    <w:abstractNumId w:val="11"/>
  </w:num>
  <w:num w:numId="53">
    <w:abstractNumId w:val="50"/>
  </w:num>
  <w:num w:numId="54">
    <w:abstractNumId w:val="60"/>
  </w:num>
  <w:num w:numId="55">
    <w:abstractNumId w:val="70"/>
  </w:num>
  <w:num w:numId="56">
    <w:abstractNumId w:val="67"/>
  </w:num>
  <w:num w:numId="57">
    <w:abstractNumId w:val="39"/>
  </w:num>
  <w:num w:numId="58">
    <w:abstractNumId w:val="47"/>
  </w:num>
  <w:num w:numId="59">
    <w:abstractNumId w:val="62"/>
  </w:num>
  <w:num w:numId="60">
    <w:abstractNumId w:val="12"/>
  </w:num>
  <w:num w:numId="61">
    <w:abstractNumId w:val="38"/>
  </w:num>
  <w:num w:numId="62">
    <w:abstractNumId w:val="63"/>
  </w:num>
  <w:num w:numId="63">
    <w:abstractNumId w:val="55"/>
  </w:num>
  <w:num w:numId="64">
    <w:abstractNumId w:val="18"/>
  </w:num>
  <w:num w:numId="65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7"/>
  </w:num>
  <w:num w:numId="68">
    <w:abstractNumId w:val="24"/>
  </w:num>
  <w:num w:numId="69">
    <w:abstractNumId w:val="37"/>
  </w:num>
  <w:num w:numId="70">
    <w:abstractNumId w:val="36"/>
  </w:num>
  <w:num w:numId="71">
    <w:abstractNumId w:val="19"/>
  </w:num>
  <w:num w:numId="72">
    <w:abstractNumId w:val="65"/>
  </w:num>
  <w:num w:numId="73">
    <w:abstractNumId w:val="28"/>
  </w:num>
  <w:num w:numId="74">
    <w:abstractNumId w:val="26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/>
  <w:rsids>
    <w:rsidRoot w:val="00240C78"/>
    <w:rsid w:val="00000AC8"/>
    <w:rsid w:val="00000C40"/>
    <w:rsid w:val="00004ADD"/>
    <w:rsid w:val="00006F67"/>
    <w:rsid w:val="000100D6"/>
    <w:rsid w:val="00010A0A"/>
    <w:rsid w:val="000210F4"/>
    <w:rsid w:val="00021290"/>
    <w:rsid w:val="000229D8"/>
    <w:rsid w:val="00023D85"/>
    <w:rsid w:val="0003286B"/>
    <w:rsid w:val="000345FE"/>
    <w:rsid w:val="00035F57"/>
    <w:rsid w:val="0003641D"/>
    <w:rsid w:val="00036FA1"/>
    <w:rsid w:val="00037802"/>
    <w:rsid w:val="00044638"/>
    <w:rsid w:val="00044EF8"/>
    <w:rsid w:val="00046F49"/>
    <w:rsid w:val="000507FF"/>
    <w:rsid w:val="00062C0D"/>
    <w:rsid w:val="00072416"/>
    <w:rsid w:val="000727D9"/>
    <w:rsid w:val="00072AEE"/>
    <w:rsid w:val="000737A1"/>
    <w:rsid w:val="00074762"/>
    <w:rsid w:val="00075D76"/>
    <w:rsid w:val="00084970"/>
    <w:rsid w:val="0008530C"/>
    <w:rsid w:val="000A3BDE"/>
    <w:rsid w:val="000A66DD"/>
    <w:rsid w:val="000A74AA"/>
    <w:rsid w:val="000B124D"/>
    <w:rsid w:val="000B368F"/>
    <w:rsid w:val="000B7985"/>
    <w:rsid w:val="000B7FAB"/>
    <w:rsid w:val="000C0A72"/>
    <w:rsid w:val="000D12F4"/>
    <w:rsid w:val="000D7B48"/>
    <w:rsid w:val="000E2CBA"/>
    <w:rsid w:val="000E573F"/>
    <w:rsid w:val="000E6E2F"/>
    <w:rsid w:val="000F28EF"/>
    <w:rsid w:val="000F3F7E"/>
    <w:rsid w:val="00100104"/>
    <w:rsid w:val="00102874"/>
    <w:rsid w:val="001038C6"/>
    <w:rsid w:val="001064C6"/>
    <w:rsid w:val="00111487"/>
    <w:rsid w:val="00114B30"/>
    <w:rsid w:val="0011797E"/>
    <w:rsid w:val="0012232E"/>
    <w:rsid w:val="001334FB"/>
    <w:rsid w:val="00134DF5"/>
    <w:rsid w:val="001402E7"/>
    <w:rsid w:val="00150701"/>
    <w:rsid w:val="00167D0D"/>
    <w:rsid w:val="001720CE"/>
    <w:rsid w:val="001724D5"/>
    <w:rsid w:val="00183558"/>
    <w:rsid w:val="001976E4"/>
    <w:rsid w:val="00197A44"/>
    <w:rsid w:val="001A4819"/>
    <w:rsid w:val="001A7CFB"/>
    <w:rsid w:val="001B2946"/>
    <w:rsid w:val="001B6DD6"/>
    <w:rsid w:val="001C198B"/>
    <w:rsid w:val="001C6D0F"/>
    <w:rsid w:val="001C7B51"/>
    <w:rsid w:val="001D2C3B"/>
    <w:rsid w:val="001E0637"/>
    <w:rsid w:val="001F1CC5"/>
    <w:rsid w:val="001F26A1"/>
    <w:rsid w:val="001F3413"/>
    <w:rsid w:val="001F521E"/>
    <w:rsid w:val="002019FC"/>
    <w:rsid w:val="002065A2"/>
    <w:rsid w:val="00210924"/>
    <w:rsid w:val="00212F13"/>
    <w:rsid w:val="002135CF"/>
    <w:rsid w:val="002139B8"/>
    <w:rsid w:val="002150B2"/>
    <w:rsid w:val="00215D88"/>
    <w:rsid w:val="00217BA9"/>
    <w:rsid w:val="00233A04"/>
    <w:rsid w:val="00233D90"/>
    <w:rsid w:val="00240C78"/>
    <w:rsid w:val="00240E4E"/>
    <w:rsid w:val="00241489"/>
    <w:rsid w:val="00245D76"/>
    <w:rsid w:val="002644A9"/>
    <w:rsid w:val="002678AA"/>
    <w:rsid w:val="00267C45"/>
    <w:rsid w:val="00271C45"/>
    <w:rsid w:val="00271DC6"/>
    <w:rsid w:val="002740EC"/>
    <w:rsid w:val="00284458"/>
    <w:rsid w:val="002942DC"/>
    <w:rsid w:val="002A0C9D"/>
    <w:rsid w:val="002A5BC7"/>
    <w:rsid w:val="002A71CE"/>
    <w:rsid w:val="002B0CA7"/>
    <w:rsid w:val="002B1388"/>
    <w:rsid w:val="002B1599"/>
    <w:rsid w:val="002B1D69"/>
    <w:rsid w:val="002C17A5"/>
    <w:rsid w:val="002C2592"/>
    <w:rsid w:val="002C29C2"/>
    <w:rsid w:val="002D0CFB"/>
    <w:rsid w:val="002D33FE"/>
    <w:rsid w:val="002D55CB"/>
    <w:rsid w:val="002D5776"/>
    <w:rsid w:val="002E0041"/>
    <w:rsid w:val="002F5410"/>
    <w:rsid w:val="00300EE8"/>
    <w:rsid w:val="00310D31"/>
    <w:rsid w:val="0031158F"/>
    <w:rsid w:val="00311A77"/>
    <w:rsid w:val="00317985"/>
    <w:rsid w:val="00320081"/>
    <w:rsid w:val="00320E16"/>
    <w:rsid w:val="003268CD"/>
    <w:rsid w:val="0033202A"/>
    <w:rsid w:val="00332D0F"/>
    <w:rsid w:val="0033468B"/>
    <w:rsid w:val="003358EC"/>
    <w:rsid w:val="00337111"/>
    <w:rsid w:val="00337A94"/>
    <w:rsid w:val="00343BC7"/>
    <w:rsid w:val="00347065"/>
    <w:rsid w:val="00351367"/>
    <w:rsid w:val="00354A4A"/>
    <w:rsid w:val="00355C93"/>
    <w:rsid w:val="00356E5E"/>
    <w:rsid w:val="003659C8"/>
    <w:rsid w:val="003700F5"/>
    <w:rsid w:val="003707CE"/>
    <w:rsid w:val="00373BB0"/>
    <w:rsid w:val="003750FC"/>
    <w:rsid w:val="00380C29"/>
    <w:rsid w:val="00384C02"/>
    <w:rsid w:val="0038678E"/>
    <w:rsid w:val="00390831"/>
    <w:rsid w:val="00396F1F"/>
    <w:rsid w:val="003B0C14"/>
    <w:rsid w:val="003B421D"/>
    <w:rsid w:val="003B5E47"/>
    <w:rsid w:val="003D0461"/>
    <w:rsid w:val="003D5BA2"/>
    <w:rsid w:val="003D7241"/>
    <w:rsid w:val="003E4D41"/>
    <w:rsid w:val="003E7C8D"/>
    <w:rsid w:val="003E7ED6"/>
    <w:rsid w:val="0040036A"/>
    <w:rsid w:val="00401A4A"/>
    <w:rsid w:val="004037B1"/>
    <w:rsid w:val="00403AD6"/>
    <w:rsid w:val="004148C8"/>
    <w:rsid w:val="00421316"/>
    <w:rsid w:val="0042183F"/>
    <w:rsid w:val="0042511B"/>
    <w:rsid w:val="00440653"/>
    <w:rsid w:val="0045387E"/>
    <w:rsid w:val="00454BAB"/>
    <w:rsid w:val="00460B15"/>
    <w:rsid w:val="00462B61"/>
    <w:rsid w:val="004659A8"/>
    <w:rsid w:val="00472E83"/>
    <w:rsid w:val="004740EE"/>
    <w:rsid w:val="00475F0A"/>
    <w:rsid w:val="00481C6C"/>
    <w:rsid w:val="00487F15"/>
    <w:rsid w:val="00491882"/>
    <w:rsid w:val="00492925"/>
    <w:rsid w:val="00494AB3"/>
    <w:rsid w:val="004973F1"/>
    <w:rsid w:val="004A1433"/>
    <w:rsid w:val="004A3B18"/>
    <w:rsid w:val="004A5A40"/>
    <w:rsid w:val="004B6FB1"/>
    <w:rsid w:val="004B79F9"/>
    <w:rsid w:val="004C03CE"/>
    <w:rsid w:val="004C18DC"/>
    <w:rsid w:val="004C3837"/>
    <w:rsid w:val="004D1E4E"/>
    <w:rsid w:val="004D2EB6"/>
    <w:rsid w:val="004E00FF"/>
    <w:rsid w:val="004E4F7C"/>
    <w:rsid w:val="004F2631"/>
    <w:rsid w:val="00500084"/>
    <w:rsid w:val="00501E1F"/>
    <w:rsid w:val="00507A51"/>
    <w:rsid w:val="0052165B"/>
    <w:rsid w:val="00530162"/>
    <w:rsid w:val="00532082"/>
    <w:rsid w:val="0054232A"/>
    <w:rsid w:val="00542FC8"/>
    <w:rsid w:val="00544A4E"/>
    <w:rsid w:val="005450A6"/>
    <w:rsid w:val="0055586C"/>
    <w:rsid w:val="005571A6"/>
    <w:rsid w:val="00565097"/>
    <w:rsid w:val="00575453"/>
    <w:rsid w:val="00577FA4"/>
    <w:rsid w:val="005811CE"/>
    <w:rsid w:val="00583258"/>
    <w:rsid w:val="00584ED6"/>
    <w:rsid w:val="00587242"/>
    <w:rsid w:val="00590FB8"/>
    <w:rsid w:val="00591A61"/>
    <w:rsid w:val="00595899"/>
    <w:rsid w:val="005965CC"/>
    <w:rsid w:val="005A17BB"/>
    <w:rsid w:val="005A73EF"/>
    <w:rsid w:val="005B1A70"/>
    <w:rsid w:val="005B1D8E"/>
    <w:rsid w:val="005B5BE4"/>
    <w:rsid w:val="005C274C"/>
    <w:rsid w:val="005C4754"/>
    <w:rsid w:val="005C47CC"/>
    <w:rsid w:val="005C667F"/>
    <w:rsid w:val="005D0FEE"/>
    <w:rsid w:val="005D2C86"/>
    <w:rsid w:val="005E2C39"/>
    <w:rsid w:val="005E3236"/>
    <w:rsid w:val="005E7660"/>
    <w:rsid w:val="006034E8"/>
    <w:rsid w:val="00607081"/>
    <w:rsid w:val="00613B79"/>
    <w:rsid w:val="006208C8"/>
    <w:rsid w:val="00623917"/>
    <w:rsid w:val="00623AFC"/>
    <w:rsid w:val="00631214"/>
    <w:rsid w:val="00634070"/>
    <w:rsid w:val="00635388"/>
    <w:rsid w:val="00635464"/>
    <w:rsid w:val="0063756A"/>
    <w:rsid w:val="006450B9"/>
    <w:rsid w:val="006507A3"/>
    <w:rsid w:val="00651876"/>
    <w:rsid w:val="00651B6B"/>
    <w:rsid w:val="00654274"/>
    <w:rsid w:val="00666CCE"/>
    <w:rsid w:val="006752F0"/>
    <w:rsid w:val="00677044"/>
    <w:rsid w:val="0068170E"/>
    <w:rsid w:val="00682B8E"/>
    <w:rsid w:val="00687AEB"/>
    <w:rsid w:val="00691925"/>
    <w:rsid w:val="006A18A0"/>
    <w:rsid w:val="006A7ADF"/>
    <w:rsid w:val="006B09C5"/>
    <w:rsid w:val="006B5778"/>
    <w:rsid w:val="006C5C01"/>
    <w:rsid w:val="006C6C71"/>
    <w:rsid w:val="006D1817"/>
    <w:rsid w:val="006D3AC0"/>
    <w:rsid w:val="006D55D1"/>
    <w:rsid w:val="006D7160"/>
    <w:rsid w:val="006E38F0"/>
    <w:rsid w:val="006E5931"/>
    <w:rsid w:val="006E751D"/>
    <w:rsid w:val="006F1EA9"/>
    <w:rsid w:val="006F2DA3"/>
    <w:rsid w:val="00701542"/>
    <w:rsid w:val="00704F6C"/>
    <w:rsid w:val="0071051C"/>
    <w:rsid w:val="0071757F"/>
    <w:rsid w:val="007217D6"/>
    <w:rsid w:val="00723854"/>
    <w:rsid w:val="00735478"/>
    <w:rsid w:val="00737A37"/>
    <w:rsid w:val="00741C72"/>
    <w:rsid w:val="00742ACF"/>
    <w:rsid w:val="00745076"/>
    <w:rsid w:val="00745E18"/>
    <w:rsid w:val="007469C4"/>
    <w:rsid w:val="00747A68"/>
    <w:rsid w:val="0075224A"/>
    <w:rsid w:val="00756D27"/>
    <w:rsid w:val="00757A8B"/>
    <w:rsid w:val="0076472D"/>
    <w:rsid w:val="0076568B"/>
    <w:rsid w:val="00767895"/>
    <w:rsid w:val="007739A3"/>
    <w:rsid w:val="0077496F"/>
    <w:rsid w:val="00775829"/>
    <w:rsid w:val="00780D1E"/>
    <w:rsid w:val="007844E1"/>
    <w:rsid w:val="00787E4F"/>
    <w:rsid w:val="00791D4A"/>
    <w:rsid w:val="00796C10"/>
    <w:rsid w:val="007A02C3"/>
    <w:rsid w:val="007A2B5C"/>
    <w:rsid w:val="007A5BFB"/>
    <w:rsid w:val="007A7166"/>
    <w:rsid w:val="007B686D"/>
    <w:rsid w:val="007D3247"/>
    <w:rsid w:val="007D5C3B"/>
    <w:rsid w:val="007D6766"/>
    <w:rsid w:val="007E2D16"/>
    <w:rsid w:val="007E4D98"/>
    <w:rsid w:val="007E7ABF"/>
    <w:rsid w:val="007F1CC3"/>
    <w:rsid w:val="00804DE2"/>
    <w:rsid w:val="00815836"/>
    <w:rsid w:val="0082229F"/>
    <w:rsid w:val="00823465"/>
    <w:rsid w:val="00832BDD"/>
    <w:rsid w:val="00835CF0"/>
    <w:rsid w:val="008363B5"/>
    <w:rsid w:val="00840252"/>
    <w:rsid w:val="008438DD"/>
    <w:rsid w:val="0084483A"/>
    <w:rsid w:val="00847A11"/>
    <w:rsid w:val="00847FE8"/>
    <w:rsid w:val="00850E00"/>
    <w:rsid w:val="00852B0D"/>
    <w:rsid w:val="00852DB6"/>
    <w:rsid w:val="0085480C"/>
    <w:rsid w:val="00854E3F"/>
    <w:rsid w:val="00856085"/>
    <w:rsid w:val="00863CB1"/>
    <w:rsid w:val="00867079"/>
    <w:rsid w:val="00867510"/>
    <w:rsid w:val="008707F6"/>
    <w:rsid w:val="00870E7E"/>
    <w:rsid w:val="00872B71"/>
    <w:rsid w:val="00877B72"/>
    <w:rsid w:val="00893A15"/>
    <w:rsid w:val="008962B6"/>
    <w:rsid w:val="008963CA"/>
    <w:rsid w:val="00896926"/>
    <w:rsid w:val="008A16E0"/>
    <w:rsid w:val="008A21D0"/>
    <w:rsid w:val="008A5D7B"/>
    <w:rsid w:val="008A6352"/>
    <w:rsid w:val="008B523F"/>
    <w:rsid w:val="008B5800"/>
    <w:rsid w:val="008B6320"/>
    <w:rsid w:val="008C2694"/>
    <w:rsid w:val="008C2A02"/>
    <w:rsid w:val="008C2E48"/>
    <w:rsid w:val="008C3006"/>
    <w:rsid w:val="008C4BA6"/>
    <w:rsid w:val="008D5242"/>
    <w:rsid w:val="008D5DC5"/>
    <w:rsid w:val="008D5EE3"/>
    <w:rsid w:val="008E46AA"/>
    <w:rsid w:val="008E6355"/>
    <w:rsid w:val="008F3BE3"/>
    <w:rsid w:val="008F4321"/>
    <w:rsid w:val="00901694"/>
    <w:rsid w:val="00902632"/>
    <w:rsid w:val="00904650"/>
    <w:rsid w:val="0090708E"/>
    <w:rsid w:val="00907363"/>
    <w:rsid w:val="00912D8C"/>
    <w:rsid w:val="00921F1C"/>
    <w:rsid w:val="00922CCE"/>
    <w:rsid w:val="00923A6E"/>
    <w:rsid w:val="00923BF5"/>
    <w:rsid w:val="0092698B"/>
    <w:rsid w:val="009306E4"/>
    <w:rsid w:val="0093301C"/>
    <w:rsid w:val="0095160D"/>
    <w:rsid w:val="0096340E"/>
    <w:rsid w:val="00963D9B"/>
    <w:rsid w:val="00985875"/>
    <w:rsid w:val="00986882"/>
    <w:rsid w:val="00991CBD"/>
    <w:rsid w:val="00994B40"/>
    <w:rsid w:val="00995D5F"/>
    <w:rsid w:val="00997C1C"/>
    <w:rsid w:val="009A0BF3"/>
    <w:rsid w:val="009A0D46"/>
    <w:rsid w:val="009A0EDE"/>
    <w:rsid w:val="009A3E25"/>
    <w:rsid w:val="009A4B39"/>
    <w:rsid w:val="009B6DDC"/>
    <w:rsid w:val="009C119A"/>
    <w:rsid w:val="009C490B"/>
    <w:rsid w:val="009C5F8A"/>
    <w:rsid w:val="009C6E30"/>
    <w:rsid w:val="009D32D9"/>
    <w:rsid w:val="009D4CA8"/>
    <w:rsid w:val="009D7D38"/>
    <w:rsid w:val="009E09C7"/>
    <w:rsid w:val="009E2EE9"/>
    <w:rsid w:val="009E7934"/>
    <w:rsid w:val="00A01004"/>
    <w:rsid w:val="00A0312D"/>
    <w:rsid w:val="00A23B27"/>
    <w:rsid w:val="00A25789"/>
    <w:rsid w:val="00A37B6C"/>
    <w:rsid w:val="00A415FD"/>
    <w:rsid w:val="00A4497C"/>
    <w:rsid w:val="00A4701D"/>
    <w:rsid w:val="00A5013F"/>
    <w:rsid w:val="00A57E03"/>
    <w:rsid w:val="00A6303C"/>
    <w:rsid w:val="00A72E75"/>
    <w:rsid w:val="00A920F2"/>
    <w:rsid w:val="00A93A40"/>
    <w:rsid w:val="00A951F5"/>
    <w:rsid w:val="00AA4C52"/>
    <w:rsid w:val="00AA6B7D"/>
    <w:rsid w:val="00AB0165"/>
    <w:rsid w:val="00AB07C7"/>
    <w:rsid w:val="00AB241A"/>
    <w:rsid w:val="00AB458B"/>
    <w:rsid w:val="00AB58CC"/>
    <w:rsid w:val="00AB7929"/>
    <w:rsid w:val="00AC645A"/>
    <w:rsid w:val="00AC779F"/>
    <w:rsid w:val="00AD1550"/>
    <w:rsid w:val="00AE11E0"/>
    <w:rsid w:val="00AE2108"/>
    <w:rsid w:val="00B00A56"/>
    <w:rsid w:val="00B00C97"/>
    <w:rsid w:val="00B022E4"/>
    <w:rsid w:val="00B02BEB"/>
    <w:rsid w:val="00B04F4C"/>
    <w:rsid w:val="00B25601"/>
    <w:rsid w:val="00B3029C"/>
    <w:rsid w:val="00B32C2F"/>
    <w:rsid w:val="00B345F5"/>
    <w:rsid w:val="00B37F81"/>
    <w:rsid w:val="00B52011"/>
    <w:rsid w:val="00B55523"/>
    <w:rsid w:val="00B57E50"/>
    <w:rsid w:val="00B665D0"/>
    <w:rsid w:val="00B70010"/>
    <w:rsid w:val="00B72C18"/>
    <w:rsid w:val="00B7401C"/>
    <w:rsid w:val="00B75AB2"/>
    <w:rsid w:val="00B76E12"/>
    <w:rsid w:val="00B80D6C"/>
    <w:rsid w:val="00B81F57"/>
    <w:rsid w:val="00B84FF6"/>
    <w:rsid w:val="00B854BD"/>
    <w:rsid w:val="00B86D19"/>
    <w:rsid w:val="00B879B0"/>
    <w:rsid w:val="00B90248"/>
    <w:rsid w:val="00B9163E"/>
    <w:rsid w:val="00B97BC6"/>
    <w:rsid w:val="00BA507A"/>
    <w:rsid w:val="00BA6303"/>
    <w:rsid w:val="00BB2E29"/>
    <w:rsid w:val="00BC1A8E"/>
    <w:rsid w:val="00BC2068"/>
    <w:rsid w:val="00BD3A9D"/>
    <w:rsid w:val="00BD67DD"/>
    <w:rsid w:val="00BD6DBA"/>
    <w:rsid w:val="00BD716E"/>
    <w:rsid w:val="00BE2403"/>
    <w:rsid w:val="00BE2E4D"/>
    <w:rsid w:val="00BE6761"/>
    <w:rsid w:val="00BF335A"/>
    <w:rsid w:val="00BF4A30"/>
    <w:rsid w:val="00BF507E"/>
    <w:rsid w:val="00BF6DF7"/>
    <w:rsid w:val="00C00896"/>
    <w:rsid w:val="00C02898"/>
    <w:rsid w:val="00C10A25"/>
    <w:rsid w:val="00C10A61"/>
    <w:rsid w:val="00C17E8F"/>
    <w:rsid w:val="00C20283"/>
    <w:rsid w:val="00C22812"/>
    <w:rsid w:val="00C263E6"/>
    <w:rsid w:val="00C311FB"/>
    <w:rsid w:val="00C31740"/>
    <w:rsid w:val="00C319B4"/>
    <w:rsid w:val="00C35573"/>
    <w:rsid w:val="00C41DF6"/>
    <w:rsid w:val="00C427F3"/>
    <w:rsid w:val="00C43BF6"/>
    <w:rsid w:val="00C51C63"/>
    <w:rsid w:val="00C558CF"/>
    <w:rsid w:val="00C614D3"/>
    <w:rsid w:val="00C64B1B"/>
    <w:rsid w:val="00C70C0F"/>
    <w:rsid w:val="00C75944"/>
    <w:rsid w:val="00C75956"/>
    <w:rsid w:val="00C85C85"/>
    <w:rsid w:val="00C87AD8"/>
    <w:rsid w:val="00C915D5"/>
    <w:rsid w:val="00C965AB"/>
    <w:rsid w:val="00CA034A"/>
    <w:rsid w:val="00CA3984"/>
    <w:rsid w:val="00CA5A3D"/>
    <w:rsid w:val="00CA6C95"/>
    <w:rsid w:val="00CB5796"/>
    <w:rsid w:val="00CD060C"/>
    <w:rsid w:val="00CD26D4"/>
    <w:rsid w:val="00CD347D"/>
    <w:rsid w:val="00CE5EEF"/>
    <w:rsid w:val="00CF1A8D"/>
    <w:rsid w:val="00CF22BB"/>
    <w:rsid w:val="00D108A0"/>
    <w:rsid w:val="00D11E50"/>
    <w:rsid w:val="00D125C8"/>
    <w:rsid w:val="00D16049"/>
    <w:rsid w:val="00D168FB"/>
    <w:rsid w:val="00D2211E"/>
    <w:rsid w:val="00D238B4"/>
    <w:rsid w:val="00D3087F"/>
    <w:rsid w:val="00D33410"/>
    <w:rsid w:val="00D3795C"/>
    <w:rsid w:val="00D379A0"/>
    <w:rsid w:val="00D4107F"/>
    <w:rsid w:val="00D527E3"/>
    <w:rsid w:val="00D542A9"/>
    <w:rsid w:val="00D54BE6"/>
    <w:rsid w:val="00D571CA"/>
    <w:rsid w:val="00D57D6A"/>
    <w:rsid w:val="00D6221F"/>
    <w:rsid w:val="00D71781"/>
    <w:rsid w:val="00D71B76"/>
    <w:rsid w:val="00D7674A"/>
    <w:rsid w:val="00D830C7"/>
    <w:rsid w:val="00D833CA"/>
    <w:rsid w:val="00D8493E"/>
    <w:rsid w:val="00D852B1"/>
    <w:rsid w:val="00D8571B"/>
    <w:rsid w:val="00D91CC2"/>
    <w:rsid w:val="00D92A92"/>
    <w:rsid w:val="00DA4904"/>
    <w:rsid w:val="00DB5080"/>
    <w:rsid w:val="00DB630D"/>
    <w:rsid w:val="00DB6771"/>
    <w:rsid w:val="00DC0E0E"/>
    <w:rsid w:val="00DC244E"/>
    <w:rsid w:val="00DC269A"/>
    <w:rsid w:val="00DC705A"/>
    <w:rsid w:val="00DC7217"/>
    <w:rsid w:val="00DD1230"/>
    <w:rsid w:val="00DD1F2A"/>
    <w:rsid w:val="00DD3C49"/>
    <w:rsid w:val="00DD4098"/>
    <w:rsid w:val="00DD7525"/>
    <w:rsid w:val="00DE7DA4"/>
    <w:rsid w:val="00DF4FA1"/>
    <w:rsid w:val="00DF691C"/>
    <w:rsid w:val="00DF6C8C"/>
    <w:rsid w:val="00E05C86"/>
    <w:rsid w:val="00E06A60"/>
    <w:rsid w:val="00E1628E"/>
    <w:rsid w:val="00E20FDA"/>
    <w:rsid w:val="00E242E4"/>
    <w:rsid w:val="00E261BE"/>
    <w:rsid w:val="00E31309"/>
    <w:rsid w:val="00E3398F"/>
    <w:rsid w:val="00E3752A"/>
    <w:rsid w:val="00E42F86"/>
    <w:rsid w:val="00E43DC3"/>
    <w:rsid w:val="00E51D4D"/>
    <w:rsid w:val="00E53CB6"/>
    <w:rsid w:val="00E553FB"/>
    <w:rsid w:val="00E64AC0"/>
    <w:rsid w:val="00E65350"/>
    <w:rsid w:val="00E668C4"/>
    <w:rsid w:val="00E66CBF"/>
    <w:rsid w:val="00E67A8A"/>
    <w:rsid w:val="00E70572"/>
    <w:rsid w:val="00E73C95"/>
    <w:rsid w:val="00E74E72"/>
    <w:rsid w:val="00E752E9"/>
    <w:rsid w:val="00E8067B"/>
    <w:rsid w:val="00E829A5"/>
    <w:rsid w:val="00E82E7D"/>
    <w:rsid w:val="00E84172"/>
    <w:rsid w:val="00E8491B"/>
    <w:rsid w:val="00E855C5"/>
    <w:rsid w:val="00E87F67"/>
    <w:rsid w:val="00E94406"/>
    <w:rsid w:val="00EA3793"/>
    <w:rsid w:val="00EA5D67"/>
    <w:rsid w:val="00EB062D"/>
    <w:rsid w:val="00EC3A08"/>
    <w:rsid w:val="00EC7440"/>
    <w:rsid w:val="00ED4C52"/>
    <w:rsid w:val="00EE04F4"/>
    <w:rsid w:val="00EE0939"/>
    <w:rsid w:val="00EE09F9"/>
    <w:rsid w:val="00EE4365"/>
    <w:rsid w:val="00EE7A31"/>
    <w:rsid w:val="00EF002E"/>
    <w:rsid w:val="00EF076B"/>
    <w:rsid w:val="00EF1C44"/>
    <w:rsid w:val="00EF1C4E"/>
    <w:rsid w:val="00EF4E81"/>
    <w:rsid w:val="00F03B8F"/>
    <w:rsid w:val="00F04E58"/>
    <w:rsid w:val="00F06CEF"/>
    <w:rsid w:val="00F07480"/>
    <w:rsid w:val="00F135CB"/>
    <w:rsid w:val="00F23A38"/>
    <w:rsid w:val="00F31463"/>
    <w:rsid w:val="00F3484E"/>
    <w:rsid w:val="00F36FC1"/>
    <w:rsid w:val="00F40B5E"/>
    <w:rsid w:val="00F43DEC"/>
    <w:rsid w:val="00F4688B"/>
    <w:rsid w:val="00F506B5"/>
    <w:rsid w:val="00F50BB6"/>
    <w:rsid w:val="00F57A0D"/>
    <w:rsid w:val="00F66BD2"/>
    <w:rsid w:val="00F76FF2"/>
    <w:rsid w:val="00F810AC"/>
    <w:rsid w:val="00F87B35"/>
    <w:rsid w:val="00F96201"/>
    <w:rsid w:val="00F96AD8"/>
    <w:rsid w:val="00FA11EC"/>
    <w:rsid w:val="00FA2337"/>
    <w:rsid w:val="00FA4ECF"/>
    <w:rsid w:val="00FA717C"/>
    <w:rsid w:val="00FB119F"/>
    <w:rsid w:val="00FC0B40"/>
    <w:rsid w:val="00FC35D6"/>
    <w:rsid w:val="00FC419A"/>
    <w:rsid w:val="00FC52CE"/>
    <w:rsid w:val="00FC6B00"/>
    <w:rsid w:val="00FD1B0D"/>
    <w:rsid w:val="00FD445D"/>
    <w:rsid w:val="00FD6EE4"/>
    <w:rsid w:val="00FD71B9"/>
    <w:rsid w:val="00FF2323"/>
    <w:rsid w:val="00FF76FF"/>
    <w:rsid w:val="00FF7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AD6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3AD6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03AD6"/>
    <w:pPr>
      <w:keepNext/>
      <w:keepLines/>
      <w:numPr>
        <w:ilvl w:val="1"/>
        <w:numId w:val="1"/>
      </w:numPr>
      <w:suppressAutoHyphens w:val="0"/>
      <w:spacing w:before="200" w:after="0" w:line="240" w:lineRule="auto"/>
      <w:outlineLvl w:val="1"/>
    </w:pPr>
    <w:rPr>
      <w:rFonts w:ascii="Cambria" w:eastAsia="Times New Roman" w:hAnsi="Cambria" w:cs="Times New Roman"/>
      <w:b/>
      <w:color w:val="4F81BD"/>
      <w:kern w:val="0"/>
      <w:sz w:val="2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03AD6"/>
    <w:pPr>
      <w:keepNext/>
      <w:numPr>
        <w:ilvl w:val="2"/>
        <w:numId w:val="1"/>
      </w:numPr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Times New Roman"/>
      <w:b/>
      <w:i/>
      <w:color w:val="auto"/>
      <w:kern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708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03AD6"/>
    <w:rPr>
      <w:rFonts w:ascii="Cambria" w:hAnsi="Cambria" w:cs="Times New Roman"/>
      <w:b/>
      <w:color w:val="00000A"/>
      <w:kern w:val="1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03AD6"/>
    <w:rPr>
      <w:rFonts w:ascii="Cambria" w:hAnsi="Cambria" w:cs="Times New Roman"/>
      <w:b/>
      <w:color w:val="4F81BD"/>
      <w:sz w:val="26"/>
    </w:rPr>
  </w:style>
  <w:style w:type="character" w:customStyle="1" w:styleId="30">
    <w:name w:val="Заголовок 3 Знак"/>
    <w:basedOn w:val="a0"/>
    <w:link w:val="3"/>
    <w:uiPriority w:val="9"/>
    <w:locked/>
    <w:rsid w:val="00403AD6"/>
    <w:rPr>
      <w:rFonts w:cs="Times New Roman"/>
      <w:b/>
      <w:i/>
      <w:sz w:val="28"/>
    </w:rPr>
  </w:style>
  <w:style w:type="character" w:customStyle="1" w:styleId="WW8Num1z0">
    <w:name w:val="WW8Num1z0"/>
    <w:rsid w:val="00403AD6"/>
  </w:style>
  <w:style w:type="character" w:customStyle="1" w:styleId="WW8Num2z0">
    <w:name w:val="WW8Num2z0"/>
    <w:rsid w:val="00403AD6"/>
  </w:style>
  <w:style w:type="character" w:customStyle="1" w:styleId="WW8Num2z1">
    <w:name w:val="WW8Num2z1"/>
    <w:rsid w:val="00403AD6"/>
  </w:style>
  <w:style w:type="character" w:customStyle="1" w:styleId="WW8Num3z0">
    <w:name w:val="WW8Num3z0"/>
    <w:rsid w:val="00403AD6"/>
    <w:rPr>
      <w:rFonts w:ascii="Symbol" w:hAnsi="Symbol"/>
    </w:rPr>
  </w:style>
  <w:style w:type="character" w:customStyle="1" w:styleId="WW8Num3z1">
    <w:name w:val="WW8Num3z1"/>
    <w:rsid w:val="00403AD6"/>
    <w:rPr>
      <w:rFonts w:ascii="Courier New" w:hAnsi="Courier New"/>
    </w:rPr>
  </w:style>
  <w:style w:type="character" w:customStyle="1" w:styleId="WW8Num3z2">
    <w:name w:val="WW8Num3z2"/>
    <w:rsid w:val="00403AD6"/>
    <w:rPr>
      <w:rFonts w:ascii="Wingdings" w:hAnsi="Wingdings"/>
    </w:rPr>
  </w:style>
  <w:style w:type="character" w:customStyle="1" w:styleId="WW8Num4z0">
    <w:name w:val="WW8Num4z0"/>
    <w:rsid w:val="00403AD6"/>
    <w:rPr>
      <w:rFonts w:ascii="Symbol" w:hAnsi="Symbol"/>
    </w:rPr>
  </w:style>
  <w:style w:type="character" w:customStyle="1" w:styleId="WW8Num4z1">
    <w:name w:val="WW8Num4z1"/>
    <w:rsid w:val="00403AD6"/>
    <w:rPr>
      <w:rFonts w:ascii="Courier New" w:hAnsi="Courier New"/>
    </w:rPr>
  </w:style>
  <w:style w:type="character" w:customStyle="1" w:styleId="WW8Num4z2">
    <w:name w:val="WW8Num4z2"/>
    <w:rsid w:val="00403AD6"/>
    <w:rPr>
      <w:rFonts w:ascii="Wingdings" w:hAnsi="Wingdings"/>
    </w:rPr>
  </w:style>
  <w:style w:type="character" w:customStyle="1" w:styleId="WW8Num5z0">
    <w:name w:val="WW8Num5z0"/>
    <w:rsid w:val="00403AD6"/>
    <w:rPr>
      <w:rFonts w:ascii="Symbol" w:hAnsi="Symbol"/>
    </w:rPr>
  </w:style>
  <w:style w:type="character" w:customStyle="1" w:styleId="WW8Num5z1">
    <w:name w:val="WW8Num5z1"/>
    <w:rsid w:val="00403AD6"/>
    <w:rPr>
      <w:rFonts w:ascii="Courier New" w:hAnsi="Courier New"/>
    </w:rPr>
  </w:style>
  <w:style w:type="character" w:customStyle="1" w:styleId="WW8Num5z2">
    <w:name w:val="WW8Num5z2"/>
    <w:rsid w:val="00403AD6"/>
    <w:rPr>
      <w:rFonts w:ascii="Wingdings" w:hAnsi="Wingdings"/>
    </w:rPr>
  </w:style>
  <w:style w:type="character" w:customStyle="1" w:styleId="WW8Num6z0">
    <w:name w:val="WW8Num6z0"/>
    <w:rsid w:val="00403AD6"/>
  </w:style>
  <w:style w:type="character" w:customStyle="1" w:styleId="WW8Num7z0">
    <w:name w:val="WW8Num7z0"/>
    <w:rsid w:val="00403AD6"/>
    <w:rPr>
      <w:rFonts w:ascii="Symbol" w:hAnsi="Symbol"/>
    </w:rPr>
  </w:style>
  <w:style w:type="character" w:customStyle="1" w:styleId="WW8Num7z1">
    <w:name w:val="WW8Num7z1"/>
    <w:rsid w:val="00403AD6"/>
    <w:rPr>
      <w:rFonts w:ascii="Courier New" w:hAnsi="Courier New"/>
    </w:rPr>
  </w:style>
  <w:style w:type="character" w:customStyle="1" w:styleId="WW8Num7z2">
    <w:name w:val="WW8Num7z2"/>
    <w:rsid w:val="00403AD6"/>
    <w:rPr>
      <w:rFonts w:ascii="Wingdings" w:hAnsi="Wingdings"/>
    </w:rPr>
  </w:style>
  <w:style w:type="character" w:customStyle="1" w:styleId="WW8Num8z0">
    <w:name w:val="WW8Num8z0"/>
    <w:rsid w:val="00403AD6"/>
  </w:style>
  <w:style w:type="character" w:customStyle="1" w:styleId="WW8Num8z1">
    <w:name w:val="WW8Num8z1"/>
    <w:rsid w:val="00403AD6"/>
    <w:rPr>
      <w:rFonts w:ascii="Courier New" w:hAnsi="Courier New"/>
    </w:rPr>
  </w:style>
  <w:style w:type="character" w:customStyle="1" w:styleId="WW8Num8z2">
    <w:name w:val="WW8Num8z2"/>
    <w:rsid w:val="00403AD6"/>
    <w:rPr>
      <w:rFonts w:ascii="Wingdings" w:hAnsi="Wingdings"/>
    </w:rPr>
  </w:style>
  <w:style w:type="character" w:customStyle="1" w:styleId="WW8Num8z3">
    <w:name w:val="WW8Num8z3"/>
    <w:rsid w:val="00403AD6"/>
    <w:rPr>
      <w:rFonts w:ascii="Symbol" w:hAnsi="Symbol"/>
    </w:rPr>
  </w:style>
  <w:style w:type="character" w:customStyle="1" w:styleId="WW8Num9z0">
    <w:name w:val="WW8Num9z0"/>
    <w:rsid w:val="00403AD6"/>
    <w:rPr>
      <w:rFonts w:ascii="Symbol" w:hAnsi="Symbol"/>
    </w:rPr>
  </w:style>
  <w:style w:type="character" w:customStyle="1" w:styleId="WW8Num9z1">
    <w:name w:val="WW8Num9z1"/>
    <w:rsid w:val="00403AD6"/>
    <w:rPr>
      <w:rFonts w:ascii="Courier New" w:hAnsi="Courier New"/>
    </w:rPr>
  </w:style>
  <w:style w:type="character" w:customStyle="1" w:styleId="WW8Num9z2">
    <w:name w:val="WW8Num9z2"/>
    <w:rsid w:val="00403AD6"/>
    <w:rPr>
      <w:rFonts w:ascii="Wingdings" w:hAnsi="Wingdings"/>
    </w:rPr>
  </w:style>
  <w:style w:type="character" w:customStyle="1" w:styleId="WW8Num10z0">
    <w:name w:val="WW8Num10z0"/>
    <w:rsid w:val="00403AD6"/>
    <w:rPr>
      <w:rFonts w:ascii="Symbol" w:hAnsi="Symbol"/>
    </w:rPr>
  </w:style>
  <w:style w:type="character" w:customStyle="1" w:styleId="WW8Num10z1">
    <w:name w:val="WW8Num10z1"/>
    <w:rsid w:val="00403AD6"/>
    <w:rPr>
      <w:rFonts w:ascii="Courier New" w:hAnsi="Courier New"/>
    </w:rPr>
  </w:style>
  <w:style w:type="character" w:customStyle="1" w:styleId="WW8Num10z2">
    <w:name w:val="WW8Num10z2"/>
    <w:rsid w:val="00403AD6"/>
    <w:rPr>
      <w:rFonts w:ascii="Wingdings" w:hAnsi="Wingdings"/>
    </w:rPr>
  </w:style>
  <w:style w:type="character" w:customStyle="1" w:styleId="WW8Num11z0">
    <w:name w:val="WW8Num11z0"/>
    <w:rsid w:val="00403AD6"/>
    <w:rPr>
      <w:rFonts w:ascii="Symbol" w:hAnsi="Symbol"/>
    </w:rPr>
  </w:style>
  <w:style w:type="character" w:customStyle="1" w:styleId="WW8Num11z1">
    <w:name w:val="WW8Num11z1"/>
    <w:rsid w:val="00403AD6"/>
    <w:rPr>
      <w:rFonts w:ascii="Courier New" w:hAnsi="Courier New"/>
    </w:rPr>
  </w:style>
  <w:style w:type="character" w:customStyle="1" w:styleId="WW8Num11z2">
    <w:name w:val="WW8Num11z2"/>
    <w:rsid w:val="00403AD6"/>
    <w:rPr>
      <w:rFonts w:ascii="Wingdings" w:hAnsi="Wingdings"/>
    </w:rPr>
  </w:style>
  <w:style w:type="character" w:customStyle="1" w:styleId="WW8Num12z0">
    <w:name w:val="WW8Num12z0"/>
    <w:rsid w:val="00403AD6"/>
    <w:rPr>
      <w:rFonts w:ascii="Symbol" w:hAnsi="Symbol"/>
    </w:rPr>
  </w:style>
  <w:style w:type="character" w:customStyle="1" w:styleId="WW8Num12z1">
    <w:name w:val="WW8Num12z1"/>
    <w:rsid w:val="00403AD6"/>
    <w:rPr>
      <w:rFonts w:ascii="Courier New" w:hAnsi="Courier New"/>
    </w:rPr>
  </w:style>
  <w:style w:type="character" w:customStyle="1" w:styleId="WW8Num12z2">
    <w:name w:val="WW8Num12z2"/>
    <w:rsid w:val="00403AD6"/>
    <w:rPr>
      <w:rFonts w:ascii="Wingdings" w:hAnsi="Wingdings"/>
    </w:rPr>
  </w:style>
  <w:style w:type="character" w:customStyle="1" w:styleId="WW8Num13z0">
    <w:name w:val="WW8Num13z0"/>
    <w:rsid w:val="00403AD6"/>
    <w:rPr>
      <w:rFonts w:ascii="Wingdings" w:hAnsi="Wingdings"/>
    </w:rPr>
  </w:style>
  <w:style w:type="character" w:customStyle="1" w:styleId="WW8Num13z1">
    <w:name w:val="WW8Num13z1"/>
    <w:rsid w:val="00403AD6"/>
    <w:rPr>
      <w:rFonts w:ascii="Courier New" w:hAnsi="Courier New"/>
    </w:rPr>
  </w:style>
  <w:style w:type="character" w:customStyle="1" w:styleId="WW8Num13z3">
    <w:name w:val="WW8Num13z3"/>
    <w:rsid w:val="00403AD6"/>
    <w:rPr>
      <w:rFonts w:ascii="Symbol" w:hAnsi="Symbol"/>
    </w:rPr>
  </w:style>
  <w:style w:type="character" w:customStyle="1" w:styleId="WW8Num14z0">
    <w:name w:val="WW8Num14z0"/>
    <w:rsid w:val="00403AD6"/>
    <w:rPr>
      <w:rFonts w:ascii="Symbol" w:hAnsi="Symbol"/>
    </w:rPr>
  </w:style>
  <w:style w:type="character" w:customStyle="1" w:styleId="WW8Num14z1">
    <w:name w:val="WW8Num14z1"/>
    <w:rsid w:val="00403AD6"/>
    <w:rPr>
      <w:rFonts w:ascii="Courier New" w:hAnsi="Courier New"/>
    </w:rPr>
  </w:style>
  <w:style w:type="character" w:customStyle="1" w:styleId="WW8Num14z2">
    <w:name w:val="WW8Num14z2"/>
    <w:rsid w:val="00403AD6"/>
    <w:rPr>
      <w:rFonts w:ascii="Wingdings" w:hAnsi="Wingdings"/>
    </w:rPr>
  </w:style>
  <w:style w:type="character" w:customStyle="1" w:styleId="WW8Num15z0">
    <w:name w:val="WW8Num15z0"/>
    <w:rsid w:val="00403AD6"/>
    <w:rPr>
      <w:rFonts w:ascii="Symbol" w:hAnsi="Symbol"/>
    </w:rPr>
  </w:style>
  <w:style w:type="character" w:customStyle="1" w:styleId="WW8Num15z1">
    <w:name w:val="WW8Num15z1"/>
    <w:rsid w:val="00403AD6"/>
    <w:rPr>
      <w:rFonts w:ascii="Courier New" w:hAnsi="Courier New"/>
    </w:rPr>
  </w:style>
  <w:style w:type="character" w:customStyle="1" w:styleId="WW8Num15z2">
    <w:name w:val="WW8Num15z2"/>
    <w:rsid w:val="00403AD6"/>
    <w:rPr>
      <w:rFonts w:ascii="Wingdings" w:hAnsi="Wingdings"/>
    </w:rPr>
  </w:style>
  <w:style w:type="character" w:customStyle="1" w:styleId="WW8Num16z0">
    <w:name w:val="WW8Num16z0"/>
    <w:rsid w:val="00403AD6"/>
    <w:rPr>
      <w:rFonts w:ascii="Symbol" w:hAnsi="Symbol"/>
    </w:rPr>
  </w:style>
  <w:style w:type="character" w:customStyle="1" w:styleId="WW8Num16z1">
    <w:name w:val="WW8Num16z1"/>
    <w:rsid w:val="00403AD6"/>
    <w:rPr>
      <w:rFonts w:ascii="Courier New" w:hAnsi="Courier New"/>
    </w:rPr>
  </w:style>
  <w:style w:type="character" w:customStyle="1" w:styleId="WW8Num16z2">
    <w:name w:val="WW8Num16z2"/>
    <w:rsid w:val="00403AD6"/>
    <w:rPr>
      <w:rFonts w:ascii="Wingdings" w:hAnsi="Wingdings"/>
    </w:rPr>
  </w:style>
  <w:style w:type="character" w:customStyle="1" w:styleId="WW8Num17z0">
    <w:name w:val="WW8Num17z0"/>
    <w:rsid w:val="00403AD6"/>
    <w:rPr>
      <w:rFonts w:ascii="Symbol" w:hAnsi="Symbol"/>
      <w:sz w:val="28"/>
    </w:rPr>
  </w:style>
  <w:style w:type="character" w:customStyle="1" w:styleId="WW8Num17z1">
    <w:name w:val="WW8Num17z1"/>
    <w:rsid w:val="00403AD6"/>
    <w:rPr>
      <w:rFonts w:ascii="Courier New" w:hAnsi="Courier New"/>
    </w:rPr>
  </w:style>
  <w:style w:type="character" w:customStyle="1" w:styleId="WW8Num17z2">
    <w:name w:val="WW8Num17z2"/>
    <w:rsid w:val="00403AD6"/>
    <w:rPr>
      <w:rFonts w:ascii="Wingdings" w:hAnsi="Wingdings"/>
    </w:rPr>
  </w:style>
  <w:style w:type="character" w:customStyle="1" w:styleId="WW8Num18z0">
    <w:name w:val="WW8Num18z0"/>
    <w:rsid w:val="00403AD6"/>
    <w:rPr>
      <w:rFonts w:ascii="Symbol" w:hAnsi="Symbol"/>
    </w:rPr>
  </w:style>
  <w:style w:type="character" w:customStyle="1" w:styleId="WW8Num18z1">
    <w:name w:val="WW8Num18z1"/>
    <w:rsid w:val="00403AD6"/>
    <w:rPr>
      <w:rFonts w:ascii="Courier New" w:hAnsi="Courier New"/>
    </w:rPr>
  </w:style>
  <w:style w:type="character" w:customStyle="1" w:styleId="WW8Num18z2">
    <w:name w:val="WW8Num18z2"/>
    <w:rsid w:val="00403AD6"/>
    <w:rPr>
      <w:rFonts w:ascii="Wingdings" w:hAnsi="Wingdings"/>
    </w:rPr>
  </w:style>
  <w:style w:type="character" w:customStyle="1" w:styleId="WW8Num19z0">
    <w:name w:val="WW8Num19z0"/>
    <w:rsid w:val="00403AD6"/>
    <w:rPr>
      <w:rFonts w:ascii="Symbol" w:hAnsi="Symbol"/>
    </w:rPr>
  </w:style>
  <w:style w:type="character" w:customStyle="1" w:styleId="WW8Num19z1">
    <w:name w:val="WW8Num19z1"/>
    <w:rsid w:val="00403AD6"/>
    <w:rPr>
      <w:rFonts w:ascii="Courier New" w:hAnsi="Courier New"/>
    </w:rPr>
  </w:style>
  <w:style w:type="character" w:customStyle="1" w:styleId="WW8Num19z2">
    <w:name w:val="WW8Num19z2"/>
    <w:rsid w:val="00403AD6"/>
    <w:rPr>
      <w:rFonts w:ascii="Wingdings" w:hAnsi="Wingdings"/>
    </w:rPr>
  </w:style>
  <w:style w:type="character" w:customStyle="1" w:styleId="WW8Num20z0">
    <w:name w:val="WW8Num20z0"/>
    <w:rsid w:val="00403AD6"/>
    <w:rPr>
      <w:rFonts w:ascii="Symbol" w:hAnsi="Symbol"/>
    </w:rPr>
  </w:style>
  <w:style w:type="character" w:customStyle="1" w:styleId="WW8Num20z1">
    <w:name w:val="WW8Num20z1"/>
    <w:rsid w:val="00403AD6"/>
    <w:rPr>
      <w:rFonts w:ascii="Courier New" w:hAnsi="Courier New"/>
    </w:rPr>
  </w:style>
  <w:style w:type="character" w:customStyle="1" w:styleId="WW8Num20z2">
    <w:name w:val="WW8Num20z2"/>
    <w:rsid w:val="00403AD6"/>
    <w:rPr>
      <w:rFonts w:ascii="Wingdings" w:hAnsi="Wingdings"/>
    </w:rPr>
  </w:style>
  <w:style w:type="character" w:customStyle="1" w:styleId="WW8Num21z0">
    <w:name w:val="WW8Num21z0"/>
    <w:rsid w:val="00403AD6"/>
    <w:rPr>
      <w:rFonts w:ascii="Symbol" w:hAnsi="Symbol"/>
    </w:rPr>
  </w:style>
  <w:style w:type="character" w:customStyle="1" w:styleId="WW8Num21z1">
    <w:name w:val="WW8Num21z1"/>
    <w:rsid w:val="00403AD6"/>
    <w:rPr>
      <w:rFonts w:ascii="Courier New" w:hAnsi="Courier New"/>
    </w:rPr>
  </w:style>
  <w:style w:type="character" w:customStyle="1" w:styleId="WW8Num21z2">
    <w:name w:val="WW8Num21z2"/>
    <w:rsid w:val="00403AD6"/>
    <w:rPr>
      <w:rFonts w:ascii="Wingdings" w:hAnsi="Wingdings"/>
    </w:rPr>
  </w:style>
  <w:style w:type="character" w:customStyle="1" w:styleId="WW8Num22z0">
    <w:name w:val="WW8Num22z0"/>
    <w:rsid w:val="00403AD6"/>
  </w:style>
  <w:style w:type="character" w:customStyle="1" w:styleId="WW8Num23z0">
    <w:name w:val="WW8Num23z0"/>
    <w:rsid w:val="00403AD6"/>
    <w:rPr>
      <w:rFonts w:ascii="Symbol" w:hAnsi="Symbol"/>
    </w:rPr>
  </w:style>
  <w:style w:type="character" w:customStyle="1" w:styleId="WW8Num23z1">
    <w:name w:val="WW8Num23z1"/>
    <w:rsid w:val="00403AD6"/>
    <w:rPr>
      <w:rFonts w:ascii="Courier New" w:hAnsi="Courier New"/>
    </w:rPr>
  </w:style>
  <w:style w:type="character" w:customStyle="1" w:styleId="WW8Num23z2">
    <w:name w:val="WW8Num23z2"/>
    <w:rsid w:val="00403AD6"/>
    <w:rPr>
      <w:rFonts w:ascii="Wingdings" w:hAnsi="Wingdings"/>
    </w:rPr>
  </w:style>
  <w:style w:type="character" w:customStyle="1" w:styleId="WW8Num24z0">
    <w:name w:val="WW8Num24z0"/>
    <w:rsid w:val="00403AD6"/>
  </w:style>
  <w:style w:type="character" w:customStyle="1" w:styleId="WW8Num25z0">
    <w:name w:val="WW8Num25z0"/>
    <w:rsid w:val="00403AD6"/>
    <w:rPr>
      <w:rFonts w:ascii="Symbol" w:hAnsi="Symbol"/>
    </w:rPr>
  </w:style>
  <w:style w:type="character" w:customStyle="1" w:styleId="WW8Num25z1">
    <w:name w:val="WW8Num25z1"/>
    <w:rsid w:val="00403AD6"/>
    <w:rPr>
      <w:rFonts w:ascii="Courier New" w:hAnsi="Courier New"/>
    </w:rPr>
  </w:style>
  <w:style w:type="character" w:customStyle="1" w:styleId="WW8Num25z2">
    <w:name w:val="WW8Num25z2"/>
    <w:rsid w:val="00403AD6"/>
    <w:rPr>
      <w:rFonts w:ascii="Wingdings" w:hAnsi="Wingdings"/>
    </w:rPr>
  </w:style>
  <w:style w:type="character" w:customStyle="1" w:styleId="WW8Num26z0">
    <w:name w:val="WW8Num26z0"/>
    <w:rsid w:val="00403AD6"/>
    <w:rPr>
      <w:rFonts w:ascii="Symbol" w:hAnsi="Symbol"/>
      <w:sz w:val="28"/>
    </w:rPr>
  </w:style>
  <w:style w:type="character" w:customStyle="1" w:styleId="WW8Num26z1">
    <w:name w:val="WW8Num26z1"/>
    <w:rsid w:val="00403AD6"/>
    <w:rPr>
      <w:rFonts w:ascii="Courier New" w:hAnsi="Courier New"/>
    </w:rPr>
  </w:style>
  <w:style w:type="character" w:customStyle="1" w:styleId="WW8Num26z2">
    <w:name w:val="WW8Num26z2"/>
    <w:rsid w:val="00403AD6"/>
    <w:rPr>
      <w:rFonts w:ascii="Wingdings" w:hAnsi="Wingdings"/>
    </w:rPr>
  </w:style>
  <w:style w:type="character" w:customStyle="1" w:styleId="WW8Num27z0">
    <w:name w:val="WW8Num27z0"/>
    <w:rsid w:val="00403AD6"/>
    <w:rPr>
      <w:rFonts w:ascii="Symbol" w:hAnsi="Symbol"/>
    </w:rPr>
  </w:style>
  <w:style w:type="character" w:customStyle="1" w:styleId="WW8Num27z1">
    <w:name w:val="WW8Num27z1"/>
    <w:rsid w:val="00403AD6"/>
    <w:rPr>
      <w:rFonts w:ascii="Courier New" w:hAnsi="Courier New"/>
    </w:rPr>
  </w:style>
  <w:style w:type="character" w:customStyle="1" w:styleId="WW8Num27z2">
    <w:name w:val="WW8Num27z2"/>
    <w:rsid w:val="00403AD6"/>
    <w:rPr>
      <w:rFonts w:ascii="Wingdings" w:hAnsi="Wingdings"/>
    </w:rPr>
  </w:style>
  <w:style w:type="character" w:customStyle="1" w:styleId="WW8Num28z0">
    <w:name w:val="WW8Num28z0"/>
    <w:rsid w:val="00403AD6"/>
    <w:rPr>
      <w:rFonts w:ascii="Symbol" w:hAnsi="Symbol"/>
    </w:rPr>
  </w:style>
  <w:style w:type="character" w:customStyle="1" w:styleId="WW8Num28z1">
    <w:name w:val="WW8Num28z1"/>
    <w:rsid w:val="00403AD6"/>
    <w:rPr>
      <w:rFonts w:ascii="Courier New" w:hAnsi="Courier New"/>
    </w:rPr>
  </w:style>
  <w:style w:type="character" w:customStyle="1" w:styleId="WW8Num28z2">
    <w:name w:val="WW8Num28z2"/>
    <w:rsid w:val="00403AD6"/>
    <w:rPr>
      <w:rFonts w:ascii="Wingdings" w:hAnsi="Wingdings"/>
    </w:rPr>
  </w:style>
  <w:style w:type="character" w:customStyle="1" w:styleId="WW8Num29z0">
    <w:name w:val="WW8Num29z0"/>
    <w:rsid w:val="00403AD6"/>
    <w:rPr>
      <w:rFonts w:ascii="Symbol" w:hAnsi="Symbol"/>
    </w:rPr>
  </w:style>
  <w:style w:type="character" w:customStyle="1" w:styleId="WW8Num29z1">
    <w:name w:val="WW8Num29z1"/>
    <w:rsid w:val="00403AD6"/>
    <w:rPr>
      <w:rFonts w:ascii="Courier New" w:hAnsi="Courier New"/>
    </w:rPr>
  </w:style>
  <w:style w:type="character" w:customStyle="1" w:styleId="WW8Num29z2">
    <w:name w:val="WW8Num29z2"/>
    <w:rsid w:val="00403AD6"/>
    <w:rPr>
      <w:rFonts w:ascii="Wingdings" w:hAnsi="Wingdings"/>
    </w:rPr>
  </w:style>
  <w:style w:type="character" w:customStyle="1" w:styleId="WW8Num30z0">
    <w:name w:val="WW8Num30z0"/>
    <w:rsid w:val="00403AD6"/>
    <w:rPr>
      <w:rFonts w:ascii="Symbol" w:hAnsi="Symbol"/>
    </w:rPr>
  </w:style>
  <w:style w:type="character" w:customStyle="1" w:styleId="WW8Num30z1">
    <w:name w:val="WW8Num30z1"/>
    <w:rsid w:val="00403AD6"/>
    <w:rPr>
      <w:rFonts w:ascii="Courier New" w:hAnsi="Courier New"/>
    </w:rPr>
  </w:style>
  <w:style w:type="character" w:customStyle="1" w:styleId="WW8Num30z2">
    <w:name w:val="WW8Num30z2"/>
    <w:rsid w:val="00403AD6"/>
    <w:rPr>
      <w:rFonts w:ascii="Wingdings" w:hAnsi="Wingdings"/>
    </w:rPr>
  </w:style>
  <w:style w:type="character" w:customStyle="1" w:styleId="WW8Num31z0">
    <w:name w:val="WW8Num31z0"/>
    <w:rsid w:val="00403AD6"/>
    <w:rPr>
      <w:rFonts w:ascii="Symbol" w:hAnsi="Symbol"/>
      <w:color w:val="auto"/>
      <w:kern w:val="1"/>
      <w:sz w:val="28"/>
    </w:rPr>
  </w:style>
  <w:style w:type="character" w:customStyle="1" w:styleId="WW8Num31z1">
    <w:name w:val="WW8Num31z1"/>
    <w:rsid w:val="00403AD6"/>
    <w:rPr>
      <w:rFonts w:ascii="Courier New" w:hAnsi="Courier New"/>
      <w:sz w:val="20"/>
    </w:rPr>
  </w:style>
  <w:style w:type="character" w:customStyle="1" w:styleId="WW8Num31z2">
    <w:name w:val="WW8Num31z2"/>
    <w:rsid w:val="00403AD6"/>
    <w:rPr>
      <w:rFonts w:ascii="Wingdings" w:hAnsi="Wingdings"/>
      <w:sz w:val="20"/>
    </w:rPr>
  </w:style>
  <w:style w:type="character" w:customStyle="1" w:styleId="WW8Num32z0">
    <w:name w:val="WW8Num32z0"/>
    <w:rsid w:val="00403AD6"/>
  </w:style>
  <w:style w:type="character" w:customStyle="1" w:styleId="WW8Num33z0">
    <w:name w:val="WW8Num33z0"/>
    <w:rsid w:val="00403AD6"/>
    <w:rPr>
      <w:rFonts w:ascii="Symbol" w:hAnsi="Symbol"/>
    </w:rPr>
  </w:style>
  <w:style w:type="character" w:customStyle="1" w:styleId="WW8Num33z1">
    <w:name w:val="WW8Num33z1"/>
    <w:rsid w:val="00403AD6"/>
    <w:rPr>
      <w:rFonts w:ascii="Courier New" w:hAnsi="Courier New"/>
    </w:rPr>
  </w:style>
  <w:style w:type="character" w:customStyle="1" w:styleId="WW8Num33z2">
    <w:name w:val="WW8Num33z2"/>
    <w:rsid w:val="00403AD6"/>
    <w:rPr>
      <w:rFonts w:ascii="Wingdings" w:hAnsi="Wingdings"/>
    </w:rPr>
  </w:style>
  <w:style w:type="character" w:customStyle="1" w:styleId="WW8Num34z0">
    <w:name w:val="WW8Num34z0"/>
    <w:rsid w:val="00403AD6"/>
    <w:rPr>
      <w:rFonts w:ascii="Symbol" w:hAnsi="Symbol"/>
    </w:rPr>
  </w:style>
  <w:style w:type="character" w:customStyle="1" w:styleId="WW8Num34z1">
    <w:name w:val="WW8Num34z1"/>
    <w:rsid w:val="00403AD6"/>
    <w:rPr>
      <w:rFonts w:ascii="Courier New" w:hAnsi="Courier New"/>
    </w:rPr>
  </w:style>
  <w:style w:type="character" w:customStyle="1" w:styleId="WW8Num34z2">
    <w:name w:val="WW8Num34z2"/>
    <w:rsid w:val="00403AD6"/>
    <w:rPr>
      <w:rFonts w:ascii="Wingdings" w:hAnsi="Wingdings"/>
    </w:rPr>
  </w:style>
  <w:style w:type="character" w:customStyle="1" w:styleId="WW8Num35z0">
    <w:name w:val="WW8Num35z0"/>
    <w:rsid w:val="00403AD6"/>
    <w:rPr>
      <w:rFonts w:ascii="Symbol" w:hAnsi="Symbol"/>
    </w:rPr>
  </w:style>
  <w:style w:type="character" w:customStyle="1" w:styleId="WW8Num35z1">
    <w:name w:val="WW8Num35z1"/>
    <w:rsid w:val="00403AD6"/>
    <w:rPr>
      <w:rFonts w:ascii="Courier New" w:hAnsi="Courier New"/>
    </w:rPr>
  </w:style>
  <w:style w:type="character" w:customStyle="1" w:styleId="WW8Num35z2">
    <w:name w:val="WW8Num35z2"/>
    <w:rsid w:val="00403AD6"/>
    <w:rPr>
      <w:rFonts w:ascii="Wingdings" w:hAnsi="Wingdings"/>
    </w:rPr>
  </w:style>
  <w:style w:type="character" w:customStyle="1" w:styleId="WW8Num36z0">
    <w:name w:val="WW8Num36z0"/>
    <w:rsid w:val="00403AD6"/>
    <w:rPr>
      <w:rFonts w:ascii="Symbol" w:hAnsi="Symbol"/>
    </w:rPr>
  </w:style>
  <w:style w:type="character" w:customStyle="1" w:styleId="WW8Num36z1">
    <w:name w:val="WW8Num36z1"/>
    <w:rsid w:val="00403AD6"/>
    <w:rPr>
      <w:rFonts w:ascii="Courier New" w:hAnsi="Courier New"/>
    </w:rPr>
  </w:style>
  <w:style w:type="character" w:customStyle="1" w:styleId="WW8Num36z2">
    <w:name w:val="WW8Num36z2"/>
    <w:rsid w:val="00403AD6"/>
    <w:rPr>
      <w:rFonts w:ascii="Wingdings" w:hAnsi="Wingdings"/>
    </w:rPr>
  </w:style>
  <w:style w:type="character" w:customStyle="1" w:styleId="WW8Num37z0">
    <w:name w:val="WW8Num37z0"/>
    <w:rsid w:val="00403AD6"/>
    <w:rPr>
      <w:rFonts w:ascii="Symbol" w:hAnsi="Symbol"/>
    </w:rPr>
  </w:style>
  <w:style w:type="character" w:customStyle="1" w:styleId="WW8Num37z1">
    <w:name w:val="WW8Num37z1"/>
    <w:rsid w:val="00403AD6"/>
    <w:rPr>
      <w:rFonts w:ascii="Courier New" w:hAnsi="Courier New"/>
    </w:rPr>
  </w:style>
  <w:style w:type="character" w:customStyle="1" w:styleId="WW8Num37z2">
    <w:name w:val="WW8Num37z2"/>
    <w:rsid w:val="00403AD6"/>
    <w:rPr>
      <w:rFonts w:ascii="Wingdings" w:hAnsi="Wingdings"/>
    </w:rPr>
  </w:style>
  <w:style w:type="character" w:customStyle="1" w:styleId="WW8Num38z0">
    <w:name w:val="WW8Num38z0"/>
    <w:rsid w:val="00403AD6"/>
    <w:rPr>
      <w:rFonts w:ascii="Symbol" w:hAnsi="Symbol"/>
    </w:rPr>
  </w:style>
  <w:style w:type="character" w:customStyle="1" w:styleId="WW8Num38z1">
    <w:name w:val="WW8Num38z1"/>
    <w:rsid w:val="00403AD6"/>
    <w:rPr>
      <w:rFonts w:ascii="Courier New" w:hAnsi="Courier New"/>
    </w:rPr>
  </w:style>
  <w:style w:type="character" w:customStyle="1" w:styleId="WW8Num38z2">
    <w:name w:val="WW8Num38z2"/>
    <w:rsid w:val="00403AD6"/>
    <w:rPr>
      <w:rFonts w:ascii="Wingdings" w:hAnsi="Wingdings"/>
    </w:rPr>
  </w:style>
  <w:style w:type="character" w:customStyle="1" w:styleId="WW8Num39z0">
    <w:name w:val="WW8Num39z0"/>
    <w:rsid w:val="00403AD6"/>
    <w:rPr>
      <w:rFonts w:ascii="Symbol" w:hAnsi="Symbol"/>
    </w:rPr>
  </w:style>
  <w:style w:type="character" w:customStyle="1" w:styleId="WW8Num39z1">
    <w:name w:val="WW8Num39z1"/>
    <w:rsid w:val="00403AD6"/>
    <w:rPr>
      <w:rFonts w:ascii="Courier New" w:hAnsi="Courier New"/>
    </w:rPr>
  </w:style>
  <w:style w:type="character" w:customStyle="1" w:styleId="WW8Num39z2">
    <w:name w:val="WW8Num39z2"/>
    <w:rsid w:val="00403AD6"/>
    <w:rPr>
      <w:rFonts w:ascii="Wingdings" w:hAnsi="Wingdings"/>
    </w:rPr>
  </w:style>
  <w:style w:type="character" w:customStyle="1" w:styleId="WW8Num40z0">
    <w:name w:val="WW8Num40z0"/>
    <w:rsid w:val="00403AD6"/>
    <w:rPr>
      <w:rFonts w:ascii="Symbol" w:hAnsi="Symbol"/>
      <w:color w:val="auto"/>
      <w:sz w:val="28"/>
    </w:rPr>
  </w:style>
  <w:style w:type="character" w:customStyle="1" w:styleId="WW8Num40z1">
    <w:name w:val="WW8Num40z1"/>
    <w:rsid w:val="00403AD6"/>
    <w:rPr>
      <w:rFonts w:ascii="Courier New" w:hAnsi="Courier New"/>
    </w:rPr>
  </w:style>
  <w:style w:type="character" w:customStyle="1" w:styleId="WW8Num40z2">
    <w:name w:val="WW8Num40z2"/>
    <w:rsid w:val="00403AD6"/>
    <w:rPr>
      <w:rFonts w:ascii="Wingdings" w:hAnsi="Wingdings"/>
    </w:rPr>
  </w:style>
  <w:style w:type="character" w:customStyle="1" w:styleId="WW8Num41z0">
    <w:name w:val="WW8Num41z0"/>
    <w:rsid w:val="00403AD6"/>
    <w:rPr>
      <w:rFonts w:ascii="Times New Roman" w:hAnsi="Times New Roman"/>
    </w:rPr>
  </w:style>
  <w:style w:type="character" w:customStyle="1" w:styleId="WW8Num42z0">
    <w:name w:val="WW8Num42z0"/>
    <w:rsid w:val="00403AD6"/>
    <w:rPr>
      <w:rFonts w:ascii="Symbol" w:hAnsi="Symbol"/>
    </w:rPr>
  </w:style>
  <w:style w:type="character" w:customStyle="1" w:styleId="WW8Num42z1">
    <w:name w:val="WW8Num42z1"/>
    <w:rsid w:val="00403AD6"/>
    <w:rPr>
      <w:rFonts w:ascii="Courier New" w:hAnsi="Courier New"/>
    </w:rPr>
  </w:style>
  <w:style w:type="character" w:customStyle="1" w:styleId="WW8Num42z2">
    <w:name w:val="WW8Num42z2"/>
    <w:rsid w:val="00403AD6"/>
    <w:rPr>
      <w:rFonts w:ascii="Wingdings" w:hAnsi="Wingdings"/>
    </w:rPr>
  </w:style>
  <w:style w:type="character" w:customStyle="1" w:styleId="WW8Num43z0">
    <w:name w:val="WW8Num43z0"/>
    <w:rsid w:val="00403AD6"/>
    <w:rPr>
      <w:rFonts w:ascii="Symbol" w:hAnsi="Symbol"/>
    </w:rPr>
  </w:style>
  <w:style w:type="character" w:customStyle="1" w:styleId="WW8Num43z1">
    <w:name w:val="WW8Num43z1"/>
    <w:rsid w:val="00403AD6"/>
    <w:rPr>
      <w:rFonts w:ascii="Courier New" w:hAnsi="Courier New"/>
    </w:rPr>
  </w:style>
  <w:style w:type="character" w:customStyle="1" w:styleId="WW8Num43z2">
    <w:name w:val="WW8Num43z2"/>
    <w:rsid w:val="00403AD6"/>
    <w:rPr>
      <w:rFonts w:ascii="Wingdings" w:hAnsi="Wingdings"/>
    </w:rPr>
  </w:style>
  <w:style w:type="character" w:customStyle="1" w:styleId="WW8Num44z0">
    <w:name w:val="WW8Num44z0"/>
    <w:rsid w:val="00403AD6"/>
  </w:style>
  <w:style w:type="character" w:customStyle="1" w:styleId="WW8Num45z0">
    <w:name w:val="WW8Num45z0"/>
    <w:rsid w:val="00403AD6"/>
  </w:style>
  <w:style w:type="character" w:customStyle="1" w:styleId="WW8Num45z1">
    <w:name w:val="WW8Num45z1"/>
    <w:rsid w:val="00403AD6"/>
    <w:rPr>
      <w:rFonts w:ascii="Courier New" w:hAnsi="Courier New"/>
    </w:rPr>
  </w:style>
  <w:style w:type="character" w:customStyle="1" w:styleId="WW8Num45z2">
    <w:name w:val="WW8Num45z2"/>
    <w:rsid w:val="00403AD6"/>
    <w:rPr>
      <w:rFonts w:ascii="Wingdings" w:hAnsi="Wingdings"/>
    </w:rPr>
  </w:style>
  <w:style w:type="character" w:customStyle="1" w:styleId="WW8Num45z3">
    <w:name w:val="WW8Num45z3"/>
    <w:rsid w:val="00403AD6"/>
    <w:rPr>
      <w:rFonts w:ascii="Symbol" w:hAnsi="Symbol"/>
    </w:rPr>
  </w:style>
  <w:style w:type="character" w:customStyle="1" w:styleId="WW8Num46z0">
    <w:name w:val="WW8Num46z0"/>
    <w:rsid w:val="00403AD6"/>
  </w:style>
  <w:style w:type="character" w:customStyle="1" w:styleId="WW8Num46z1">
    <w:name w:val="WW8Num46z1"/>
    <w:rsid w:val="00403AD6"/>
  </w:style>
  <w:style w:type="character" w:customStyle="1" w:styleId="WW8Num47z0">
    <w:name w:val="WW8Num47z0"/>
    <w:rsid w:val="00403AD6"/>
    <w:rPr>
      <w:rFonts w:ascii="Symbol" w:hAnsi="Symbol"/>
    </w:rPr>
  </w:style>
  <w:style w:type="character" w:customStyle="1" w:styleId="WW8Num47z1">
    <w:name w:val="WW8Num47z1"/>
    <w:rsid w:val="00403AD6"/>
    <w:rPr>
      <w:rFonts w:ascii="Courier New" w:hAnsi="Courier New"/>
    </w:rPr>
  </w:style>
  <w:style w:type="character" w:customStyle="1" w:styleId="WW8Num47z2">
    <w:name w:val="WW8Num47z2"/>
    <w:rsid w:val="00403AD6"/>
    <w:rPr>
      <w:rFonts w:ascii="Wingdings" w:hAnsi="Wingdings"/>
    </w:rPr>
  </w:style>
  <w:style w:type="character" w:customStyle="1" w:styleId="WW8Num48z0">
    <w:name w:val="WW8Num48z0"/>
    <w:rsid w:val="00403AD6"/>
  </w:style>
  <w:style w:type="character" w:customStyle="1" w:styleId="WW8Num49z0">
    <w:name w:val="WW8Num49z0"/>
    <w:rsid w:val="00403AD6"/>
    <w:rPr>
      <w:rFonts w:ascii="Symbol" w:hAnsi="Symbol"/>
    </w:rPr>
  </w:style>
  <w:style w:type="character" w:customStyle="1" w:styleId="WW8Num49z1">
    <w:name w:val="WW8Num49z1"/>
    <w:rsid w:val="00403AD6"/>
    <w:rPr>
      <w:rFonts w:ascii="Courier New" w:hAnsi="Courier New"/>
    </w:rPr>
  </w:style>
  <w:style w:type="character" w:customStyle="1" w:styleId="WW8Num49z2">
    <w:name w:val="WW8Num49z2"/>
    <w:rsid w:val="00403AD6"/>
    <w:rPr>
      <w:rFonts w:ascii="Wingdings" w:hAnsi="Wingdings"/>
    </w:rPr>
  </w:style>
  <w:style w:type="character" w:customStyle="1" w:styleId="WW8Num50z0">
    <w:name w:val="WW8Num50z0"/>
    <w:rsid w:val="00403AD6"/>
    <w:rPr>
      <w:rFonts w:ascii="Symbol" w:hAnsi="Symbol"/>
    </w:rPr>
  </w:style>
  <w:style w:type="character" w:customStyle="1" w:styleId="WW8Num50z1">
    <w:name w:val="WW8Num50z1"/>
    <w:rsid w:val="00403AD6"/>
    <w:rPr>
      <w:rFonts w:ascii="Courier New" w:hAnsi="Courier New"/>
    </w:rPr>
  </w:style>
  <w:style w:type="character" w:customStyle="1" w:styleId="WW8Num50z2">
    <w:name w:val="WW8Num50z2"/>
    <w:rsid w:val="00403AD6"/>
    <w:rPr>
      <w:rFonts w:ascii="Wingdings" w:hAnsi="Wingdings"/>
    </w:rPr>
  </w:style>
  <w:style w:type="character" w:customStyle="1" w:styleId="WW8Num51z0">
    <w:name w:val="WW8Num51z0"/>
    <w:rsid w:val="00403AD6"/>
  </w:style>
  <w:style w:type="character" w:customStyle="1" w:styleId="WW8Num52z0">
    <w:name w:val="WW8Num52z0"/>
    <w:rsid w:val="00403AD6"/>
    <w:rPr>
      <w:rFonts w:ascii="Symbol" w:hAnsi="Symbol"/>
    </w:rPr>
  </w:style>
  <w:style w:type="character" w:customStyle="1" w:styleId="WW8Num52z1">
    <w:name w:val="WW8Num52z1"/>
    <w:rsid w:val="00403AD6"/>
    <w:rPr>
      <w:rFonts w:ascii="Courier New" w:hAnsi="Courier New"/>
    </w:rPr>
  </w:style>
  <w:style w:type="character" w:customStyle="1" w:styleId="WW8Num52z2">
    <w:name w:val="WW8Num52z2"/>
    <w:rsid w:val="00403AD6"/>
    <w:rPr>
      <w:rFonts w:ascii="Wingdings" w:hAnsi="Wingdings"/>
    </w:rPr>
  </w:style>
  <w:style w:type="character" w:customStyle="1" w:styleId="WW8Num53z0">
    <w:name w:val="WW8Num53z0"/>
    <w:rsid w:val="00403AD6"/>
    <w:rPr>
      <w:rFonts w:ascii="Symbol" w:hAnsi="Symbol"/>
    </w:rPr>
  </w:style>
  <w:style w:type="character" w:customStyle="1" w:styleId="WW8Num53z1">
    <w:name w:val="WW8Num53z1"/>
    <w:rsid w:val="00403AD6"/>
    <w:rPr>
      <w:rFonts w:ascii="Courier New" w:hAnsi="Courier New"/>
    </w:rPr>
  </w:style>
  <w:style w:type="character" w:customStyle="1" w:styleId="WW8Num53z2">
    <w:name w:val="WW8Num53z2"/>
    <w:rsid w:val="00403AD6"/>
    <w:rPr>
      <w:rFonts w:ascii="Wingdings" w:hAnsi="Wingdings"/>
    </w:rPr>
  </w:style>
  <w:style w:type="character" w:customStyle="1" w:styleId="WW8Num54z0">
    <w:name w:val="WW8Num54z0"/>
    <w:rsid w:val="00403AD6"/>
    <w:rPr>
      <w:rFonts w:ascii="Symbol" w:hAnsi="Symbol"/>
    </w:rPr>
  </w:style>
  <w:style w:type="character" w:customStyle="1" w:styleId="WW8Num54z1">
    <w:name w:val="WW8Num54z1"/>
    <w:rsid w:val="00403AD6"/>
    <w:rPr>
      <w:rFonts w:ascii="Courier New" w:hAnsi="Courier New"/>
    </w:rPr>
  </w:style>
  <w:style w:type="character" w:customStyle="1" w:styleId="WW8Num54z2">
    <w:name w:val="WW8Num54z2"/>
    <w:rsid w:val="00403AD6"/>
    <w:rPr>
      <w:rFonts w:ascii="Wingdings" w:hAnsi="Wingdings"/>
    </w:rPr>
  </w:style>
  <w:style w:type="character" w:customStyle="1" w:styleId="WW8Num55z0">
    <w:name w:val="WW8Num55z0"/>
    <w:rsid w:val="00403AD6"/>
    <w:rPr>
      <w:rFonts w:ascii="Symbol" w:hAnsi="Symbol"/>
    </w:rPr>
  </w:style>
  <w:style w:type="character" w:customStyle="1" w:styleId="WW8Num55z1">
    <w:name w:val="WW8Num55z1"/>
    <w:rsid w:val="00403AD6"/>
    <w:rPr>
      <w:rFonts w:ascii="Courier New" w:hAnsi="Courier New"/>
    </w:rPr>
  </w:style>
  <w:style w:type="character" w:customStyle="1" w:styleId="WW8Num55z2">
    <w:name w:val="WW8Num55z2"/>
    <w:rsid w:val="00403AD6"/>
    <w:rPr>
      <w:rFonts w:ascii="Wingdings" w:hAnsi="Wingdings"/>
    </w:rPr>
  </w:style>
  <w:style w:type="character" w:customStyle="1" w:styleId="WW8Num56z0">
    <w:name w:val="WW8Num56z0"/>
    <w:rsid w:val="00403AD6"/>
    <w:rPr>
      <w:rFonts w:ascii="Times New Roman" w:hAnsi="Times New Roman"/>
    </w:rPr>
  </w:style>
  <w:style w:type="character" w:customStyle="1" w:styleId="WW8Num56z1">
    <w:name w:val="WW8Num56z1"/>
    <w:rsid w:val="00403AD6"/>
    <w:rPr>
      <w:rFonts w:ascii="Courier New" w:hAnsi="Courier New"/>
    </w:rPr>
  </w:style>
  <w:style w:type="character" w:customStyle="1" w:styleId="WW8Num56z2">
    <w:name w:val="WW8Num56z2"/>
    <w:rsid w:val="00403AD6"/>
    <w:rPr>
      <w:rFonts w:ascii="Wingdings" w:hAnsi="Wingdings"/>
    </w:rPr>
  </w:style>
  <w:style w:type="character" w:customStyle="1" w:styleId="WW8Num56z3">
    <w:name w:val="WW8Num56z3"/>
    <w:rsid w:val="00403AD6"/>
    <w:rPr>
      <w:rFonts w:ascii="Symbol" w:hAnsi="Symbol"/>
    </w:rPr>
  </w:style>
  <w:style w:type="character" w:customStyle="1" w:styleId="WW8Num57z0">
    <w:name w:val="WW8Num57z0"/>
    <w:rsid w:val="00403AD6"/>
    <w:rPr>
      <w:rFonts w:ascii="Symbol" w:hAnsi="Symbol"/>
    </w:rPr>
  </w:style>
  <w:style w:type="character" w:customStyle="1" w:styleId="WW8Num57z1">
    <w:name w:val="WW8Num57z1"/>
    <w:rsid w:val="00403AD6"/>
    <w:rPr>
      <w:rFonts w:ascii="Courier New" w:hAnsi="Courier New"/>
    </w:rPr>
  </w:style>
  <w:style w:type="character" w:customStyle="1" w:styleId="WW8Num57z2">
    <w:name w:val="WW8Num57z2"/>
    <w:rsid w:val="00403AD6"/>
    <w:rPr>
      <w:rFonts w:ascii="Wingdings" w:hAnsi="Wingdings"/>
    </w:rPr>
  </w:style>
  <w:style w:type="character" w:customStyle="1" w:styleId="WW8Num58z0">
    <w:name w:val="WW8Num58z0"/>
    <w:rsid w:val="00403AD6"/>
    <w:rPr>
      <w:rFonts w:ascii="Symbol" w:hAnsi="Symbol"/>
    </w:rPr>
  </w:style>
  <w:style w:type="character" w:customStyle="1" w:styleId="WW8Num58z1">
    <w:name w:val="WW8Num58z1"/>
    <w:rsid w:val="00403AD6"/>
    <w:rPr>
      <w:rFonts w:ascii="Courier New" w:hAnsi="Courier New"/>
    </w:rPr>
  </w:style>
  <w:style w:type="character" w:customStyle="1" w:styleId="WW8Num58z2">
    <w:name w:val="WW8Num58z2"/>
    <w:rsid w:val="00403AD6"/>
    <w:rPr>
      <w:rFonts w:ascii="Wingdings" w:hAnsi="Wingdings"/>
    </w:rPr>
  </w:style>
  <w:style w:type="character" w:customStyle="1" w:styleId="WW8Num59z0">
    <w:name w:val="WW8Num59z0"/>
    <w:rsid w:val="00403AD6"/>
    <w:rPr>
      <w:rFonts w:ascii="Symbol" w:hAnsi="Symbol"/>
    </w:rPr>
  </w:style>
  <w:style w:type="character" w:customStyle="1" w:styleId="WW8Num59z1">
    <w:name w:val="WW8Num59z1"/>
    <w:rsid w:val="00403AD6"/>
    <w:rPr>
      <w:rFonts w:ascii="Courier New" w:hAnsi="Courier New"/>
    </w:rPr>
  </w:style>
  <w:style w:type="character" w:customStyle="1" w:styleId="WW8Num59z2">
    <w:name w:val="WW8Num59z2"/>
    <w:rsid w:val="00403AD6"/>
    <w:rPr>
      <w:rFonts w:ascii="Wingdings" w:hAnsi="Wingdings"/>
    </w:rPr>
  </w:style>
  <w:style w:type="character" w:customStyle="1" w:styleId="WW8Num60z0">
    <w:name w:val="WW8Num60z0"/>
    <w:rsid w:val="00403AD6"/>
    <w:rPr>
      <w:rFonts w:ascii="Symbol" w:hAnsi="Symbol"/>
    </w:rPr>
  </w:style>
  <w:style w:type="character" w:customStyle="1" w:styleId="WW8Num60z1">
    <w:name w:val="WW8Num60z1"/>
    <w:rsid w:val="00403AD6"/>
    <w:rPr>
      <w:rFonts w:ascii="Courier New" w:hAnsi="Courier New"/>
    </w:rPr>
  </w:style>
  <w:style w:type="character" w:customStyle="1" w:styleId="WW8Num60z2">
    <w:name w:val="WW8Num60z2"/>
    <w:rsid w:val="00403AD6"/>
    <w:rPr>
      <w:rFonts w:ascii="Wingdings" w:hAnsi="Wingdings"/>
    </w:rPr>
  </w:style>
  <w:style w:type="character" w:customStyle="1" w:styleId="WW8Num61z0">
    <w:name w:val="WW8Num61z0"/>
    <w:rsid w:val="00403AD6"/>
    <w:rPr>
      <w:rFonts w:ascii="Symbol" w:hAnsi="Symbol"/>
    </w:rPr>
  </w:style>
  <w:style w:type="character" w:customStyle="1" w:styleId="WW8Num61z1">
    <w:name w:val="WW8Num61z1"/>
    <w:rsid w:val="00403AD6"/>
    <w:rPr>
      <w:rFonts w:ascii="Courier New" w:hAnsi="Courier New"/>
    </w:rPr>
  </w:style>
  <w:style w:type="character" w:customStyle="1" w:styleId="WW8Num61z2">
    <w:name w:val="WW8Num61z2"/>
    <w:rsid w:val="00403AD6"/>
    <w:rPr>
      <w:rFonts w:ascii="Wingdings" w:hAnsi="Wingdings"/>
    </w:rPr>
  </w:style>
  <w:style w:type="character" w:customStyle="1" w:styleId="WW8Num62z0">
    <w:name w:val="WW8Num62z0"/>
    <w:rsid w:val="00403AD6"/>
    <w:rPr>
      <w:rFonts w:ascii="Times New Roman" w:hAnsi="Times New Roman"/>
      <w:color w:val="44423F"/>
      <w:w w:val="132"/>
      <w:sz w:val="22"/>
    </w:rPr>
  </w:style>
  <w:style w:type="character" w:customStyle="1" w:styleId="WW8Num62z1">
    <w:name w:val="WW8Num62z1"/>
    <w:rsid w:val="00403AD6"/>
  </w:style>
  <w:style w:type="character" w:customStyle="1" w:styleId="WW8Num62z2">
    <w:name w:val="WW8Num62z2"/>
    <w:rsid w:val="00403AD6"/>
  </w:style>
  <w:style w:type="character" w:customStyle="1" w:styleId="WW8Num62z3">
    <w:name w:val="WW8Num62z3"/>
    <w:rsid w:val="00403AD6"/>
  </w:style>
  <w:style w:type="character" w:customStyle="1" w:styleId="WW8Num62z4">
    <w:name w:val="WW8Num62z4"/>
    <w:rsid w:val="00403AD6"/>
  </w:style>
  <w:style w:type="character" w:customStyle="1" w:styleId="WW8Num62z5">
    <w:name w:val="WW8Num62z5"/>
    <w:rsid w:val="00403AD6"/>
  </w:style>
  <w:style w:type="character" w:customStyle="1" w:styleId="WW8Num62z6">
    <w:name w:val="WW8Num62z6"/>
    <w:rsid w:val="00403AD6"/>
  </w:style>
  <w:style w:type="character" w:customStyle="1" w:styleId="WW8Num62z7">
    <w:name w:val="WW8Num62z7"/>
    <w:rsid w:val="00403AD6"/>
  </w:style>
  <w:style w:type="character" w:customStyle="1" w:styleId="WW8Num62z8">
    <w:name w:val="WW8Num62z8"/>
    <w:rsid w:val="00403AD6"/>
  </w:style>
  <w:style w:type="character" w:customStyle="1" w:styleId="WW8Num63z0">
    <w:name w:val="WW8Num63z0"/>
    <w:rsid w:val="00403AD6"/>
    <w:rPr>
      <w:rFonts w:ascii="Symbol" w:hAnsi="Symbol"/>
    </w:rPr>
  </w:style>
  <w:style w:type="character" w:customStyle="1" w:styleId="WW8Num63z1">
    <w:name w:val="WW8Num63z1"/>
    <w:rsid w:val="00403AD6"/>
    <w:rPr>
      <w:rFonts w:ascii="Courier New" w:hAnsi="Courier New"/>
    </w:rPr>
  </w:style>
  <w:style w:type="character" w:customStyle="1" w:styleId="WW8Num63z2">
    <w:name w:val="WW8Num63z2"/>
    <w:rsid w:val="00403AD6"/>
    <w:rPr>
      <w:rFonts w:ascii="Wingdings" w:hAnsi="Wingdings"/>
    </w:rPr>
  </w:style>
  <w:style w:type="character" w:customStyle="1" w:styleId="WW8Num64z0">
    <w:name w:val="WW8Num64z0"/>
    <w:rsid w:val="00403AD6"/>
    <w:rPr>
      <w:rFonts w:ascii="Symbol" w:hAnsi="Symbol"/>
    </w:rPr>
  </w:style>
  <w:style w:type="character" w:customStyle="1" w:styleId="WW8Num64z1">
    <w:name w:val="WW8Num64z1"/>
    <w:rsid w:val="00403AD6"/>
    <w:rPr>
      <w:rFonts w:ascii="Courier New" w:hAnsi="Courier New"/>
    </w:rPr>
  </w:style>
  <w:style w:type="character" w:customStyle="1" w:styleId="WW8Num64z2">
    <w:name w:val="WW8Num64z2"/>
    <w:rsid w:val="00403AD6"/>
    <w:rPr>
      <w:rFonts w:ascii="Wingdings" w:hAnsi="Wingdings"/>
    </w:rPr>
  </w:style>
  <w:style w:type="character" w:customStyle="1" w:styleId="WW8Num65z0">
    <w:name w:val="WW8Num65z0"/>
    <w:rsid w:val="00403AD6"/>
    <w:rPr>
      <w:rFonts w:ascii="Symbol" w:hAnsi="Symbol"/>
    </w:rPr>
  </w:style>
  <w:style w:type="character" w:customStyle="1" w:styleId="WW8Num65z1">
    <w:name w:val="WW8Num65z1"/>
    <w:rsid w:val="00403AD6"/>
    <w:rPr>
      <w:rFonts w:ascii="Courier New" w:hAnsi="Courier New"/>
    </w:rPr>
  </w:style>
  <w:style w:type="character" w:customStyle="1" w:styleId="WW8Num65z2">
    <w:name w:val="WW8Num65z2"/>
    <w:rsid w:val="00403AD6"/>
    <w:rPr>
      <w:rFonts w:ascii="Wingdings" w:hAnsi="Wingdings"/>
    </w:rPr>
  </w:style>
  <w:style w:type="character" w:customStyle="1" w:styleId="WW8Num66z0">
    <w:name w:val="WW8Num66z0"/>
    <w:rsid w:val="00403AD6"/>
  </w:style>
  <w:style w:type="character" w:customStyle="1" w:styleId="WW8Num66z1">
    <w:name w:val="WW8Num66z1"/>
    <w:rsid w:val="00403AD6"/>
  </w:style>
  <w:style w:type="character" w:customStyle="1" w:styleId="WW8Num67z0">
    <w:name w:val="WW8Num67z0"/>
    <w:rsid w:val="00403AD6"/>
    <w:rPr>
      <w:rFonts w:ascii="Symbol" w:hAnsi="Symbol"/>
    </w:rPr>
  </w:style>
  <w:style w:type="character" w:customStyle="1" w:styleId="WW8Num67z1">
    <w:name w:val="WW8Num67z1"/>
    <w:rsid w:val="00403AD6"/>
    <w:rPr>
      <w:rFonts w:ascii="Courier New" w:hAnsi="Courier New"/>
    </w:rPr>
  </w:style>
  <w:style w:type="character" w:customStyle="1" w:styleId="WW8Num67z2">
    <w:name w:val="WW8Num67z2"/>
    <w:rsid w:val="00403AD6"/>
    <w:rPr>
      <w:rFonts w:ascii="Wingdings" w:hAnsi="Wingdings"/>
    </w:rPr>
  </w:style>
  <w:style w:type="character" w:customStyle="1" w:styleId="WW8Num68z0">
    <w:name w:val="WW8Num68z0"/>
    <w:rsid w:val="00403AD6"/>
    <w:rPr>
      <w:rFonts w:ascii="Symbol" w:hAnsi="Symbol"/>
    </w:rPr>
  </w:style>
  <w:style w:type="character" w:customStyle="1" w:styleId="WW8Num68z1">
    <w:name w:val="WW8Num68z1"/>
    <w:rsid w:val="00403AD6"/>
    <w:rPr>
      <w:rFonts w:ascii="Courier New" w:hAnsi="Courier New"/>
    </w:rPr>
  </w:style>
  <w:style w:type="character" w:customStyle="1" w:styleId="WW8Num68z2">
    <w:name w:val="WW8Num68z2"/>
    <w:rsid w:val="00403AD6"/>
    <w:rPr>
      <w:rFonts w:ascii="Wingdings" w:hAnsi="Wingdings"/>
    </w:rPr>
  </w:style>
  <w:style w:type="character" w:customStyle="1" w:styleId="WW8Num69z0">
    <w:name w:val="WW8Num69z0"/>
    <w:rsid w:val="00403AD6"/>
    <w:rPr>
      <w:rFonts w:ascii="Symbol" w:hAnsi="Symbol"/>
    </w:rPr>
  </w:style>
  <w:style w:type="character" w:customStyle="1" w:styleId="WW8Num69z1">
    <w:name w:val="WW8Num69z1"/>
    <w:rsid w:val="00403AD6"/>
    <w:rPr>
      <w:rFonts w:ascii="Courier New" w:hAnsi="Courier New"/>
    </w:rPr>
  </w:style>
  <w:style w:type="character" w:customStyle="1" w:styleId="WW8Num69z2">
    <w:name w:val="WW8Num69z2"/>
    <w:rsid w:val="00403AD6"/>
    <w:rPr>
      <w:rFonts w:ascii="Wingdings" w:hAnsi="Wingdings"/>
    </w:rPr>
  </w:style>
  <w:style w:type="character" w:customStyle="1" w:styleId="WW8Num70z0">
    <w:name w:val="WW8Num70z0"/>
    <w:rsid w:val="00403AD6"/>
    <w:rPr>
      <w:rFonts w:ascii="Symbol" w:hAnsi="Symbol"/>
    </w:rPr>
  </w:style>
  <w:style w:type="character" w:customStyle="1" w:styleId="WW8Num70z1">
    <w:name w:val="WW8Num70z1"/>
    <w:rsid w:val="00403AD6"/>
    <w:rPr>
      <w:rFonts w:ascii="Courier New" w:hAnsi="Courier New"/>
    </w:rPr>
  </w:style>
  <w:style w:type="character" w:customStyle="1" w:styleId="WW8Num70z2">
    <w:name w:val="WW8Num70z2"/>
    <w:rsid w:val="00403AD6"/>
    <w:rPr>
      <w:rFonts w:ascii="Wingdings" w:hAnsi="Wingdings"/>
    </w:rPr>
  </w:style>
  <w:style w:type="character" w:customStyle="1" w:styleId="WW8Num71z0">
    <w:name w:val="WW8Num71z0"/>
    <w:rsid w:val="00403AD6"/>
    <w:rPr>
      <w:rFonts w:ascii="Symbol" w:hAnsi="Symbol"/>
    </w:rPr>
  </w:style>
  <w:style w:type="character" w:customStyle="1" w:styleId="WW8Num71z1">
    <w:name w:val="WW8Num71z1"/>
    <w:rsid w:val="00403AD6"/>
    <w:rPr>
      <w:rFonts w:ascii="Courier New" w:hAnsi="Courier New"/>
    </w:rPr>
  </w:style>
  <w:style w:type="character" w:customStyle="1" w:styleId="WW8Num71z2">
    <w:name w:val="WW8Num71z2"/>
    <w:rsid w:val="00403AD6"/>
    <w:rPr>
      <w:rFonts w:ascii="Wingdings" w:hAnsi="Wingdings"/>
    </w:rPr>
  </w:style>
  <w:style w:type="character" w:customStyle="1" w:styleId="WW8Num72z0">
    <w:name w:val="WW8Num72z0"/>
    <w:rsid w:val="00403AD6"/>
    <w:rPr>
      <w:rFonts w:ascii="Symbol" w:hAnsi="Symbol"/>
    </w:rPr>
  </w:style>
  <w:style w:type="character" w:customStyle="1" w:styleId="WW8Num72z1">
    <w:name w:val="WW8Num72z1"/>
    <w:rsid w:val="00403AD6"/>
    <w:rPr>
      <w:rFonts w:ascii="Courier New" w:hAnsi="Courier New"/>
    </w:rPr>
  </w:style>
  <w:style w:type="character" w:customStyle="1" w:styleId="WW8Num72z2">
    <w:name w:val="WW8Num72z2"/>
    <w:rsid w:val="00403AD6"/>
    <w:rPr>
      <w:rFonts w:ascii="Wingdings" w:hAnsi="Wingdings"/>
    </w:rPr>
  </w:style>
  <w:style w:type="character" w:customStyle="1" w:styleId="WW8Num73z0">
    <w:name w:val="WW8Num73z0"/>
    <w:rsid w:val="00403AD6"/>
    <w:rPr>
      <w:rFonts w:ascii="Symbol" w:hAnsi="Symbol"/>
    </w:rPr>
  </w:style>
  <w:style w:type="character" w:customStyle="1" w:styleId="WW8Num73z1">
    <w:name w:val="WW8Num73z1"/>
    <w:rsid w:val="00403AD6"/>
    <w:rPr>
      <w:rFonts w:ascii="Courier New" w:hAnsi="Courier New"/>
    </w:rPr>
  </w:style>
  <w:style w:type="character" w:customStyle="1" w:styleId="WW8Num73z2">
    <w:name w:val="WW8Num73z2"/>
    <w:rsid w:val="00403AD6"/>
    <w:rPr>
      <w:rFonts w:ascii="Wingdings" w:hAnsi="Wingdings"/>
    </w:rPr>
  </w:style>
  <w:style w:type="character" w:customStyle="1" w:styleId="WW8Num74z0">
    <w:name w:val="WW8Num74z0"/>
    <w:rsid w:val="00403AD6"/>
    <w:rPr>
      <w:rFonts w:ascii="Symbol" w:hAnsi="Symbol"/>
    </w:rPr>
  </w:style>
  <w:style w:type="character" w:customStyle="1" w:styleId="WW8Num74z1">
    <w:name w:val="WW8Num74z1"/>
    <w:rsid w:val="00403AD6"/>
    <w:rPr>
      <w:rFonts w:ascii="Courier New" w:hAnsi="Courier New"/>
    </w:rPr>
  </w:style>
  <w:style w:type="character" w:customStyle="1" w:styleId="WW8Num74z2">
    <w:name w:val="WW8Num74z2"/>
    <w:rsid w:val="00403AD6"/>
    <w:rPr>
      <w:rFonts w:ascii="Wingdings" w:hAnsi="Wingdings"/>
    </w:rPr>
  </w:style>
  <w:style w:type="character" w:customStyle="1" w:styleId="WW8Num75z0">
    <w:name w:val="WW8Num75z0"/>
    <w:rsid w:val="00403AD6"/>
    <w:rPr>
      <w:rFonts w:ascii="Symbol" w:hAnsi="Symbol"/>
    </w:rPr>
  </w:style>
  <w:style w:type="character" w:customStyle="1" w:styleId="WW8Num75z1">
    <w:name w:val="WW8Num75z1"/>
    <w:rsid w:val="00403AD6"/>
    <w:rPr>
      <w:rFonts w:ascii="Courier New" w:hAnsi="Courier New"/>
    </w:rPr>
  </w:style>
  <w:style w:type="character" w:customStyle="1" w:styleId="WW8Num75z2">
    <w:name w:val="WW8Num75z2"/>
    <w:rsid w:val="00403AD6"/>
    <w:rPr>
      <w:rFonts w:ascii="Wingdings" w:hAnsi="Wingdings"/>
    </w:rPr>
  </w:style>
  <w:style w:type="character" w:customStyle="1" w:styleId="WW8Num76z0">
    <w:name w:val="WW8Num76z0"/>
    <w:rsid w:val="00403AD6"/>
    <w:rPr>
      <w:rFonts w:ascii="Symbol" w:hAnsi="Symbol"/>
    </w:rPr>
  </w:style>
  <w:style w:type="character" w:customStyle="1" w:styleId="WW8Num76z1">
    <w:name w:val="WW8Num76z1"/>
    <w:rsid w:val="00403AD6"/>
    <w:rPr>
      <w:rFonts w:ascii="Courier New" w:hAnsi="Courier New"/>
    </w:rPr>
  </w:style>
  <w:style w:type="character" w:customStyle="1" w:styleId="WW8Num76z2">
    <w:name w:val="WW8Num76z2"/>
    <w:rsid w:val="00403AD6"/>
    <w:rPr>
      <w:rFonts w:ascii="Wingdings" w:hAnsi="Wingdings"/>
    </w:rPr>
  </w:style>
  <w:style w:type="character" w:customStyle="1" w:styleId="WW8Num77z0">
    <w:name w:val="WW8Num77z0"/>
    <w:rsid w:val="00403AD6"/>
    <w:rPr>
      <w:rFonts w:ascii="Symbol" w:hAnsi="Symbol"/>
    </w:rPr>
  </w:style>
  <w:style w:type="character" w:customStyle="1" w:styleId="WW8Num77z1">
    <w:name w:val="WW8Num77z1"/>
    <w:rsid w:val="00403AD6"/>
    <w:rPr>
      <w:rFonts w:ascii="Courier New" w:hAnsi="Courier New"/>
    </w:rPr>
  </w:style>
  <w:style w:type="character" w:customStyle="1" w:styleId="WW8Num77z2">
    <w:name w:val="WW8Num77z2"/>
    <w:rsid w:val="00403AD6"/>
    <w:rPr>
      <w:rFonts w:ascii="Wingdings" w:hAnsi="Wingdings"/>
    </w:rPr>
  </w:style>
  <w:style w:type="character" w:customStyle="1" w:styleId="WW8Num78z0">
    <w:name w:val="WW8Num78z0"/>
    <w:rsid w:val="00403AD6"/>
    <w:rPr>
      <w:rFonts w:ascii="Symbol" w:hAnsi="Symbol"/>
    </w:rPr>
  </w:style>
  <w:style w:type="character" w:customStyle="1" w:styleId="WW8Num78z1">
    <w:name w:val="WW8Num78z1"/>
    <w:rsid w:val="00403AD6"/>
    <w:rPr>
      <w:rFonts w:ascii="Courier New" w:hAnsi="Courier New"/>
    </w:rPr>
  </w:style>
  <w:style w:type="character" w:customStyle="1" w:styleId="WW8Num78z2">
    <w:name w:val="WW8Num78z2"/>
    <w:rsid w:val="00403AD6"/>
    <w:rPr>
      <w:rFonts w:ascii="Wingdings" w:hAnsi="Wingdings"/>
    </w:rPr>
  </w:style>
  <w:style w:type="character" w:customStyle="1" w:styleId="WW8Num79z0">
    <w:name w:val="WW8Num79z0"/>
    <w:rsid w:val="00403AD6"/>
    <w:rPr>
      <w:rFonts w:ascii="Symbol" w:hAnsi="Symbol"/>
      <w:sz w:val="28"/>
      <w:shd w:val="clear" w:color="auto" w:fill="FFFFFF"/>
    </w:rPr>
  </w:style>
  <w:style w:type="character" w:customStyle="1" w:styleId="WW8Num79z1">
    <w:name w:val="WW8Num79z1"/>
    <w:rsid w:val="00403AD6"/>
    <w:rPr>
      <w:rFonts w:ascii="Courier New" w:hAnsi="Courier New"/>
    </w:rPr>
  </w:style>
  <w:style w:type="character" w:customStyle="1" w:styleId="WW8Num79z2">
    <w:name w:val="WW8Num79z2"/>
    <w:rsid w:val="00403AD6"/>
    <w:rPr>
      <w:rFonts w:ascii="Wingdings" w:hAnsi="Wingdings"/>
    </w:rPr>
  </w:style>
  <w:style w:type="character" w:customStyle="1" w:styleId="WW8Num80z0">
    <w:name w:val="WW8Num80z0"/>
    <w:rsid w:val="00403AD6"/>
    <w:rPr>
      <w:rFonts w:ascii="Symbol" w:hAnsi="Symbol"/>
    </w:rPr>
  </w:style>
  <w:style w:type="character" w:customStyle="1" w:styleId="WW8Num80z1">
    <w:name w:val="WW8Num80z1"/>
    <w:rsid w:val="00403AD6"/>
    <w:rPr>
      <w:rFonts w:ascii="Courier New" w:hAnsi="Courier New"/>
    </w:rPr>
  </w:style>
  <w:style w:type="character" w:customStyle="1" w:styleId="WW8Num80z2">
    <w:name w:val="WW8Num80z2"/>
    <w:rsid w:val="00403AD6"/>
    <w:rPr>
      <w:rFonts w:ascii="Wingdings" w:hAnsi="Wingdings"/>
    </w:rPr>
  </w:style>
  <w:style w:type="character" w:customStyle="1" w:styleId="WW8Num81z0">
    <w:name w:val="WW8Num81z0"/>
    <w:rsid w:val="00403AD6"/>
    <w:rPr>
      <w:rFonts w:ascii="Symbol" w:hAnsi="Symbol"/>
      <w:sz w:val="28"/>
    </w:rPr>
  </w:style>
  <w:style w:type="character" w:customStyle="1" w:styleId="WW8Num81z1">
    <w:name w:val="WW8Num81z1"/>
    <w:rsid w:val="00403AD6"/>
    <w:rPr>
      <w:rFonts w:ascii="Courier New" w:hAnsi="Courier New"/>
    </w:rPr>
  </w:style>
  <w:style w:type="character" w:customStyle="1" w:styleId="WW8Num81z2">
    <w:name w:val="WW8Num81z2"/>
    <w:rsid w:val="00403AD6"/>
    <w:rPr>
      <w:rFonts w:ascii="Wingdings" w:hAnsi="Wingdings"/>
    </w:rPr>
  </w:style>
  <w:style w:type="character" w:customStyle="1" w:styleId="WW8Num82z0">
    <w:name w:val="WW8Num82z0"/>
    <w:rsid w:val="00403AD6"/>
    <w:rPr>
      <w:rFonts w:ascii="Symbol" w:hAnsi="Symbol"/>
    </w:rPr>
  </w:style>
  <w:style w:type="character" w:customStyle="1" w:styleId="WW8Num82z1">
    <w:name w:val="WW8Num82z1"/>
    <w:rsid w:val="00403AD6"/>
    <w:rPr>
      <w:rFonts w:ascii="Courier New" w:hAnsi="Courier New"/>
    </w:rPr>
  </w:style>
  <w:style w:type="character" w:customStyle="1" w:styleId="WW8Num82z2">
    <w:name w:val="WW8Num82z2"/>
    <w:rsid w:val="00403AD6"/>
    <w:rPr>
      <w:rFonts w:ascii="Wingdings" w:hAnsi="Wingdings"/>
    </w:rPr>
  </w:style>
  <w:style w:type="character" w:customStyle="1" w:styleId="WW8Num83z0">
    <w:name w:val="WW8Num83z0"/>
    <w:rsid w:val="00403AD6"/>
    <w:rPr>
      <w:rFonts w:ascii="Symbol" w:hAnsi="Symbol"/>
    </w:rPr>
  </w:style>
  <w:style w:type="character" w:customStyle="1" w:styleId="WW8Num83z1">
    <w:name w:val="WW8Num83z1"/>
    <w:rsid w:val="00403AD6"/>
    <w:rPr>
      <w:rFonts w:ascii="Courier New" w:hAnsi="Courier New"/>
    </w:rPr>
  </w:style>
  <w:style w:type="character" w:customStyle="1" w:styleId="WW8Num83z2">
    <w:name w:val="WW8Num83z2"/>
    <w:rsid w:val="00403AD6"/>
    <w:rPr>
      <w:rFonts w:ascii="Wingdings" w:hAnsi="Wingdings"/>
    </w:rPr>
  </w:style>
  <w:style w:type="character" w:customStyle="1" w:styleId="WW8Num84z0">
    <w:name w:val="WW8Num84z0"/>
    <w:rsid w:val="00403AD6"/>
    <w:rPr>
      <w:rFonts w:ascii="Symbol" w:hAnsi="Symbol"/>
    </w:rPr>
  </w:style>
  <w:style w:type="character" w:customStyle="1" w:styleId="WW8Num84z1">
    <w:name w:val="WW8Num84z1"/>
    <w:rsid w:val="00403AD6"/>
    <w:rPr>
      <w:rFonts w:ascii="Courier New" w:hAnsi="Courier New"/>
    </w:rPr>
  </w:style>
  <w:style w:type="character" w:customStyle="1" w:styleId="WW8Num84z2">
    <w:name w:val="WW8Num84z2"/>
    <w:rsid w:val="00403AD6"/>
    <w:rPr>
      <w:rFonts w:ascii="Wingdings" w:hAnsi="Wingdings"/>
    </w:rPr>
  </w:style>
  <w:style w:type="character" w:customStyle="1" w:styleId="WW8Num85z0">
    <w:name w:val="WW8Num85z0"/>
    <w:rsid w:val="00403AD6"/>
    <w:rPr>
      <w:rFonts w:ascii="Symbol" w:hAnsi="Symbol"/>
    </w:rPr>
  </w:style>
  <w:style w:type="character" w:customStyle="1" w:styleId="WW8Num86z0">
    <w:name w:val="WW8Num86z0"/>
    <w:rsid w:val="00403AD6"/>
    <w:rPr>
      <w:rFonts w:ascii="Symbol" w:hAnsi="Symbol"/>
    </w:rPr>
  </w:style>
  <w:style w:type="character" w:customStyle="1" w:styleId="WW8Num86z1">
    <w:name w:val="WW8Num86z1"/>
    <w:rsid w:val="00403AD6"/>
    <w:rPr>
      <w:rFonts w:ascii="Courier New" w:hAnsi="Courier New"/>
    </w:rPr>
  </w:style>
  <w:style w:type="character" w:customStyle="1" w:styleId="WW8Num86z2">
    <w:name w:val="WW8Num86z2"/>
    <w:rsid w:val="00403AD6"/>
    <w:rPr>
      <w:rFonts w:ascii="Wingdings" w:hAnsi="Wingdings"/>
    </w:rPr>
  </w:style>
  <w:style w:type="character" w:customStyle="1" w:styleId="WW8Num87z0">
    <w:name w:val="WW8Num87z0"/>
    <w:rsid w:val="00403AD6"/>
    <w:rPr>
      <w:rFonts w:ascii="Symbol" w:hAnsi="Symbol"/>
    </w:rPr>
  </w:style>
  <w:style w:type="character" w:customStyle="1" w:styleId="WW8Num87z1">
    <w:name w:val="WW8Num87z1"/>
    <w:rsid w:val="00403AD6"/>
    <w:rPr>
      <w:rFonts w:ascii="Courier New" w:hAnsi="Courier New"/>
    </w:rPr>
  </w:style>
  <w:style w:type="character" w:customStyle="1" w:styleId="WW8Num87z2">
    <w:name w:val="WW8Num87z2"/>
    <w:rsid w:val="00403AD6"/>
    <w:rPr>
      <w:rFonts w:ascii="Wingdings" w:hAnsi="Wingdings"/>
    </w:rPr>
  </w:style>
  <w:style w:type="character" w:customStyle="1" w:styleId="WW8Num88z0">
    <w:name w:val="WW8Num88z0"/>
    <w:rsid w:val="00403AD6"/>
    <w:rPr>
      <w:color w:val="auto"/>
      <w:kern w:val="1"/>
      <w:sz w:val="28"/>
    </w:rPr>
  </w:style>
  <w:style w:type="character" w:customStyle="1" w:styleId="WW8Num88z1">
    <w:name w:val="WW8Num88z1"/>
    <w:rsid w:val="00403AD6"/>
    <w:rPr>
      <w:rFonts w:ascii="Courier New" w:hAnsi="Courier New"/>
    </w:rPr>
  </w:style>
  <w:style w:type="character" w:customStyle="1" w:styleId="WW8Num88z2">
    <w:name w:val="WW8Num88z2"/>
    <w:rsid w:val="00403AD6"/>
    <w:rPr>
      <w:rFonts w:ascii="Wingdings" w:hAnsi="Wingdings"/>
    </w:rPr>
  </w:style>
  <w:style w:type="character" w:customStyle="1" w:styleId="WW8Num88z3">
    <w:name w:val="WW8Num88z3"/>
    <w:rsid w:val="00403AD6"/>
    <w:rPr>
      <w:rFonts w:ascii="Symbol" w:hAnsi="Symbol"/>
    </w:rPr>
  </w:style>
  <w:style w:type="character" w:customStyle="1" w:styleId="WW8Num89z0">
    <w:name w:val="WW8Num89z0"/>
    <w:rsid w:val="00403AD6"/>
    <w:rPr>
      <w:rFonts w:ascii="Symbol" w:hAnsi="Symbol"/>
    </w:rPr>
  </w:style>
  <w:style w:type="character" w:customStyle="1" w:styleId="WW8Num89z1">
    <w:name w:val="WW8Num89z1"/>
    <w:rsid w:val="00403AD6"/>
    <w:rPr>
      <w:rFonts w:ascii="Courier New" w:hAnsi="Courier New"/>
    </w:rPr>
  </w:style>
  <w:style w:type="character" w:customStyle="1" w:styleId="WW8Num89z2">
    <w:name w:val="WW8Num89z2"/>
    <w:rsid w:val="00403AD6"/>
    <w:rPr>
      <w:rFonts w:ascii="Wingdings" w:hAnsi="Wingdings"/>
    </w:rPr>
  </w:style>
  <w:style w:type="character" w:customStyle="1" w:styleId="WW8Num90z0">
    <w:name w:val="WW8Num90z0"/>
    <w:rsid w:val="00403AD6"/>
    <w:rPr>
      <w:rFonts w:ascii="Symbol" w:hAnsi="Symbol"/>
    </w:rPr>
  </w:style>
  <w:style w:type="character" w:customStyle="1" w:styleId="WW8Num90z1">
    <w:name w:val="WW8Num90z1"/>
    <w:rsid w:val="00403AD6"/>
    <w:rPr>
      <w:rFonts w:ascii="Courier New" w:hAnsi="Courier New"/>
    </w:rPr>
  </w:style>
  <w:style w:type="character" w:customStyle="1" w:styleId="WW8Num90z2">
    <w:name w:val="WW8Num90z2"/>
    <w:rsid w:val="00403AD6"/>
    <w:rPr>
      <w:rFonts w:ascii="Wingdings" w:hAnsi="Wingdings"/>
    </w:rPr>
  </w:style>
  <w:style w:type="character" w:customStyle="1" w:styleId="WW8NumSt80z0">
    <w:name w:val="WW8NumSt80z0"/>
    <w:rsid w:val="00403AD6"/>
    <w:rPr>
      <w:rFonts w:ascii="Times New Roman" w:hAnsi="Times New Roman"/>
    </w:rPr>
  </w:style>
  <w:style w:type="character" w:customStyle="1" w:styleId="WW8NumSt84z0">
    <w:name w:val="WW8NumSt84z0"/>
    <w:rsid w:val="00403AD6"/>
    <w:rPr>
      <w:rFonts w:ascii="Times New Roman" w:hAnsi="Times New Roman"/>
    </w:rPr>
  </w:style>
  <w:style w:type="character" w:customStyle="1" w:styleId="a3">
    <w:name w:val="Символ сноски"/>
    <w:rsid w:val="00403AD6"/>
    <w:rPr>
      <w:vertAlign w:val="superscript"/>
    </w:rPr>
  </w:style>
  <w:style w:type="character" w:customStyle="1" w:styleId="WW-">
    <w:name w:val="WW-Символ сноски"/>
    <w:rsid w:val="00403AD6"/>
    <w:rPr>
      <w:vertAlign w:val="superscript"/>
    </w:rPr>
  </w:style>
  <w:style w:type="character" w:customStyle="1" w:styleId="11">
    <w:name w:val="Знак сноски1"/>
    <w:rsid w:val="00403AD6"/>
    <w:rPr>
      <w:vertAlign w:val="superscript"/>
    </w:rPr>
  </w:style>
  <w:style w:type="character" w:customStyle="1" w:styleId="BodyTextIndentChar">
    <w:name w:val="Body Text Indent Char"/>
    <w:rsid w:val="00403AD6"/>
    <w:rPr>
      <w:rFonts w:ascii="Calibri" w:eastAsia="Arial Unicode MS" w:hAnsi="Calibri"/>
      <w:color w:val="00000A"/>
      <w:kern w:val="1"/>
      <w:sz w:val="24"/>
    </w:rPr>
  </w:style>
  <w:style w:type="character" w:customStyle="1" w:styleId="FootnoteTextChar">
    <w:name w:val="Footnote Text Char"/>
    <w:rsid w:val="00403AD6"/>
    <w:rPr>
      <w:rFonts w:ascii="Calibri" w:eastAsia="Arial Unicode MS" w:hAnsi="Calibri"/>
      <w:color w:val="00000A"/>
      <w:kern w:val="1"/>
      <w:sz w:val="24"/>
    </w:rPr>
  </w:style>
  <w:style w:type="character" w:styleId="a4">
    <w:name w:val="Hyperlink"/>
    <w:basedOn w:val="a0"/>
    <w:uiPriority w:val="99"/>
    <w:rsid w:val="00403AD6"/>
    <w:rPr>
      <w:rFonts w:cs="Times New Roman"/>
      <w:color w:val="0000FF"/>
      <w:u w:val="single"/>
    </w:rPr>
  </w:style>
  <w:style w:type="character" w:customStyle="1" w:styleId="s1">
    <w:name w:val="s1"/>
    <w:rsid w:val="00403AD6"/>
  </w:style>
  <w:style w:type="character" w:customStyle="1" w:styleId="apple-converted-space">
    <w:name w:val="apple-converted-space"/>
    <w:rsid w:val="00403AD6"/>
  </w:style>
  <w:style w:type="character" w:customStyle="1" w:styleId="BodyTextChar">
    <w:name w:val="Body Text Char"/>
    <w:rsid w:val="00403AD6"/>
    <w:rPr>
      <w:rFonts w:ascii="Calibri" w:eastAsia="Arial Unicode MS" w:hAnsi="Calibri"/>
      <w:color w:val="00000A"/>
      <w:kern w:val="1"/>
    </w:rPr>
  </w:style>
  <w:style w:type="character" w:customStyle="1" w:styleId="HeaderChar">
    <w:name w:val="Header Char"/>
    <w:rsid w:val="00403AD6"/>
    <w:rPr>
      <w:rFonts w:ascii="Calibri" w:hAnsi="Calibri"/>
    </w:rPr>
  </w:style>
  <w:style w:type="character" w:customStyle="1" w:styleId="apple-style-span">
    <w:name w:val="apple-style-span"/>
    <w:rsid w:val="00403AD6"/>
  </w:style>
  <w:style w:type="character" w:customStyle="1" w:styleId="BodyTextIndent2Char">
    <w:name w:val="Body Text Indent 2 Char"/>
    <w:rsid w:val="00403AD6"/>
    <w:rPr>
      <w:rFonts w:ascii="Calibri" w:eastAsia="Arial Unicode MS" w:hAnsi="Calibri"/>
      <w:color w:val="00000A"/>
      <w:kern w:val="1"/>
    </w:rPr>
  </w:style>
  <w:style w:type="character" w:customStyle="1" w:styleId="BodyText3Char">
    <w:name w:val="Body Text 3 Char"/>
    <w:rsid w:val="00403AD6"/>
    <w:rPr>
      <w:rFonts w:ascii="Calibri" w:hAnsi="Calibri"/>
      <w:sz w:val="16"/>
    </w:rPr>
  </w:style>
  <w:style w:type="character" w:customStyle="1" w:styleId="HTMLPreformattedChar">
    <w:name w:val="HTML Preformatted Char"/>
    <w:rsid w:val="00403AD6"/>
    <w:rPr>
      <w:rFonts w:ascii="Courier New" w:hAnsi="Courier New"/>
      <w:sz w:val="20"/>
    </w:rPr>
  </w:style>
  <w:style w:type="character" w:customStyle="1" w:styleId="Arial">
    <w:name w:val="Основной текст + Arial"/>
    <w:rsid w:val="00403AD6"/>
    <w:rPr>
      <w:rFonts w:ascii="Arial" w:hAnsi="Arial"/>
      <w:i/>
      <w:spacing w:val="0"/>
      <w:sz w:val="15"/>
      <w:shd w:val="clear" w:color="auto" w:fill="FFFFFF"/>
    </w:rPr>
  </w:style>
  <w:style w:type="character" w:customStyle="1" w:styleId="a5">
    <w:name w:val="Основной текст + Полужирный"/>
    <w:rsid w:val="00403AD6"/>
    <w:rPr>
      <w:rFonts w:ascii="Arial" w:hAnsi="Arial"/>
      <w:b/>
      <w:spacing w:val="0"/>
      <w:sz w:val="16"/>
    </w:rPr>
  </w:style>
  <w:style w:type="character" w:customStyle="1" w:styleId="1pt">
    <w:name w:val="Основной текст + Интервал 1 pt"/>
    <w:rsid w:val="00403AD6"/>
    <w:rPr>
      <w:rFonts w:ascii="Times New Roman" w:hAnsi="Times New Roman"/>
      <w:spacing w:val="30"/>
      <w:sz w:val="17"/>
      <w:shd w:val="clear" w:color="auto" w:fill="FFFFFF"/>
    </w:rPr>
  </w:style>
  <w:style w:type="character" w:customStyle="1" w:styleId="6pt">
    <w:name w:val="Основной текст + Интервал 6 pt"/>
    <w:rsid w:val="00403AD6"/>
    <w:rPr>
      <w:rFonts w:ascii="Times New Roman" w:hAnsi="Times New Roman"/>
      <w:spacing w:val="120"/>
      <w:sz w:val="17"/>
      <w:shd w:val="clear" w:color="auto" w:fill="FFFFFF"/>
    </w:rPr>
  </w:style>
  <w:style w:type="character" w:customStyle="1" w:styleId="3pt">
    <w:name w:val="Основной текст + Интервал 3 pt"/>
    <w:rsid w:val="00403AD6"/>
    <w:rPr>
      <w:rFonts w:ascii="Times New Roman" w:hAnsi="Times New Roman"/>
      <w:spacing w:val="60"/>
      <w:sz w:val="17"/>
      <w:shd w:val="clear" w:color="auto" w:fill="FFFFFF"/>
    </w:rPr>
  </w:style>
  <w:style w:type="character" w:customStyle="1" w:styleId="a6">
    <w:name w:val="Основной текст + Курсив"/>
    <w:rsid w:val="00403AD6"/>
    <w:rPr>
      <w:rFonts w:ascii="Times New Roman" w:hAnsi="Times New Roman"/>
      <w:i/>
      <w:spacing w:val="0"/>
      <w:sz w:val="17"/>
      <w:shd w:val="clear" w:color="auto" w:fill="FFFFFF"/>
    </w:rPr>
  </w:style>
  <w:style w:type="character" w:customStyle="1" w:styleId="a7">
    <w:name w:val="А ОСН ТЕКСТ Знак"/>
    <w:rsid w:val="00403AD6"/>
    <w:rPr>
      <w:rFonts w:ascii="Times New Roman" w:eastAsia="Arial Unicode MS" w:hAnsi="Times New Roman"/>
      <w:caps/>
      <w:color w:val="000000"/>
      <w:kern w:val="1"/>
      <w:sz w:val="28"/>
    </w:rPr>
  </w:style>
  <w:style w:type="character" w:customStyle="1" w:styleId="12">
    <w:name w:val="Основной текст + Курсив1"/>
    <w:rsid w:val="00403AD6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character" w:customStyle="1" w:styleId="s2">
    <w:name w:val="s2"/>
    <w:rsid w:val="00403AD6"/>
  </w:style>
  <w:style w:type="character" w:customStyle="1" w:styleId="BalloonTextChar">
    <w:name w:val="Balloon Text Char"/>
    <w:rsid w:val="00403AD6"/>
    <w:rPr>
      <w:rFonts w:ascii="Tahoma" w:eastAsia="Arial Unicode MS" w:hAnsi="Tahoma"/>
      <w:color w:val="00000A"/>
      <w:kern w:val="1"/>
      <w:sz w:val="16"/>
    </w:rPr>
  </w:style>
  <w:style w:type="character" w:customStyle="1" w:styleId="BalloonTextChar1">
    <w:name w:val="Balloon Text Char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7">
    <w:name w:val="Balloon Text Char17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6">
    <w:name w:val="Balloon Text Char16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5">
    <w:name w:val="Balloon Text Char15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4">
    <w:name w:val="Balloon Text Char14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3">
    <w:name w:val="Balloon Text Char13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2">
    <w:name w:val="Balloon Text Char12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1">
    <w:name w:val="Balloon Text Char1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EndnoteTextChar">
    <w:name w:val="Endnote Text Char"/>
    <w:rsid w:val="00403AD6"/>
    <w:rPr>
      <w:rFonts w:ascii="Calibri" w:eastAsia="Arial Unicode MS" w:hAnsi="Calibri"/>
      <w:color w:val="00000A"/>
      <w:kern w:val="1"/>
      <w:sz w:val="20"/>
    </w:rPr>
  </w:style>
  <w:style w:type="character" w:customStyle="1" w:styleId="EndnoteTextChar1">
    <w:name w:val="Endnote Text Char1"/>
    <w:rsid w:val="00403AD6"/>
    <w:rPr>
      <w:rFonts w:eastAsia="Arial Unicode MS"/>
      <w:color w:val="00000A"/>
      <w:kern w:val="1"/>
    </w:rPr>
  </w:style>
  <w:style w:type="character" w:customStyle="1" w:styleId="EndnoteTextChar17">
    <w:name w:val="Endnote Text Char17"/>
    <w:rsid w:val="00403AD6"/>
    <w:rPr>
      <w:rFonts w:eastAsia="Arial Unicode MS"/>
      <w:color w:val="00000A"/>
      <w:kern w:val="1"/>
    </w:rPr>
  </w:style>
  <w:style w:type="character" w:customStyle="1" w:styleId="EndnoteTextChar16">
    <w:name w:val="Endnote Text Char16"/>
    <w:rsid w:val="00403AD6"/>
    <w:rPr>
      <w:rFonts w:eastAsia="Arial Unicode MS"/>
      <w:color w:val="00000A"/>
      <w:kern w:val="1"/>
    </w:rPr>
  </w:style>
  <w:style w:type="character" w:customStyle="1" w:styleId="EndnoteTextChar15">
    <w:name w:val="Endnote Text Char15"/>
    <w:rsid w:val="00403AD6"/>
    <w:rPr>
      <w:rFonts w:eastAsia="Arial Unicode MS"/>
      <w:color w:val="00000A"/>
      <w:kern w:val="1"/>
    </w:rPr>
  </w:style>
  <w:style w:type="character" w:customStyle="1" w:styleId="EndnoteTextChar14">
    <w:name w:val="Endnote Text Char14"/>
    <w:rsid w:val="00403AD6"/>
    <w:rPr>
      <w:rFonts w:eastAsia="Arial Unicode MS"/>
      <w:color w:val="00000A"/>
      <w:kern w:val="1"/>
    </w:rPr>
  </w:style>
  <w:style w:type="character" w:customStyle="1" w:styleId="EndnoteTextChar13">
    <w:name w:val="Endnote Text Char13"/>
    <w:rsid w:val="00403AD6"/>
    <w:rPr>
      <w:rFonts w:eastAsia="Arial Unicode MS"/>
      <w:color w:val="00000A"/>
      <w:kern w:val="1"/>
    </w:rPr>
  </w:style>
  <w:style w:type="character" w:customStyle="1" w:styleId="EndnoteTextChar12">
    <w:name w:val="Endnote Text Char12"/>
    <w:rsid w:val="00403AD6"/>
    <w:rPr>
      <w:rFonts w:eastAsia="Arial Unicode MS"/>
      <w:color w:val="00000A"/>
      <w:kern w:val="1"/>
    </w:rPr>
  </w:style>
  <w:style w:type="character" w:customStyle="1" w:styleId="EndnoteTextChar11">
    <w:name w:val="Endnote Text Char11"/>
    <w:rsid w:val="00403AD6"/>
    <w:rPr>
      <w:rFonts w:eastAsia="Arial Unicode MS"/>
      <w:color w:val="00000A"/>
      <w:kern w:val="1"/>
    </w:rPr>
  </w:style>
  <w:style w:type="character" w:customStyle="1" w:styleId="a8">
    <w:name w:val="А_основной Знак"/>
    <w:rsid w:val="00403AD6"/>
    <w:rPr>
      <w:rFonts w:ascii="Times New Roman" w:hAnsi="Times New Roman"/>
      <w:sz w:val="28"/>
    </w:rPr>
  </w:style>
  <w:style w:type="character" w:customStyle="1" w:styleId="s4">
    <w:name w:val="s4"/>
    <w:rsid w:val="00403AD6"/>
  </w:style>
  <w:style w:type="character" w:customStyle="1" w:styleId="s5">
    <w:name w:val="s5"/>
    <w:rsid w:val="00403AD6"/>
  </w:style>
  <w:style w:type="character" w:customStyle="1" w:styleId="FooterChar">
    <w:name w:val="Footer Char"/>
    <w:rsid w:val="00403AD6"/>
    <w:rPr>
      <w:rFonts w:ascii="Calibri" w:eastAsia="Arial Unicode MS" w:hAnsi="Calibri"/>
      <w:color w:val="00000A"/>
      <w:kern w:val="1"/>
    </w:rPr>
  </w:style>
  <w:style w:type="character" w:customStyle="1" w:styleId="13">
    <w:name w:val="Сноска1"/>
    <w:rsid w:val="00403AD6"/>
    <w:rPr>
      <w:rFonts w:ascii="Times New Roman" w:hAnsi="Times New Roman"/>
      <w:vertAlign w:val="superscript"/>
    </w:rPr>
  </w:style>
  <w:style w:type="character" w:customStyle="1" w:styleId="BodyText2Char">
    <w:name w:val="Body Text 2 Char"/>
    <w:rsid w:val="00403AD6"/>
    <w:rPr>
      <w:rFonts w:ascii="Calibri" w:hAnsi="Calibri"/>
    </w:rPr>
  </w:style>
  <w:style w:type="character" w:customStyle="1" w:styleId="21">
    <w:name w:val="Знак сноски2"/>
    <w:rsid w:val="00403AD6"/>
    <w:rPr>
      <w:vertAlign w:val="superscript"/>
    </w:rPr>
  </w:style>
  <w:style w:type="character" w:styleId="a9">
    <w:name w:val="Emphasis"/>
    <w:basedOn w:val="a0"/>
    <w:uiPriority w:val="20"/>
    <w:qFormat/>
    <w:rsid w:val="00403AD6"/>
    <w:rPr>
      <w:rFonts w:cs="Times New Roman"/>
      <w:i/>
    </w:rPr>
  </w:style>
  <w:style w:type="character" w:customStyle="1" w:styleId="c0">
    <w:name w:val="c0"/>
    <w:rsid w:val="00403AD6"/>
  </w:style>
  <w:style w:type="character" w:customStyle="1" w:styleId="s8">
    <w:name w:val="s8"/>
    <w:rsid w:val="00403AD6"/>
  </w:style>
  <w:style w:type="character" w:customStyle="1" w:styleId="s13">
    <w:name w:val="s13"/>
    <w:rsid w:val="00403AD6"/>
  </w:style>
  <w:style w:type="character" w:customStyle="1" w:styleId="s12">
    <w:name w:val="s12"/>
    <w:rsid w:val="00403AD6"/>
  </w:style>
  <w:style w:type="character" w:customStyle="1" w:styleId="s7">
    <w:name w:val="s7"/>
    <w:rsid w:val="00403AD6"/>
  </w:style>
  <w:style w:type="character" w:customStyle="1" w:styleId="s11">
    <w:name w:val="s11"/>
    <w:rsid w:val="00403AD6"/>
  </w:style>
  <w:style w:type="character" w:customStyle="1" w:styleId="s15">
    <w:name w:val="s15"/>
    <w:rsid w:val="00403AD6"/>
  </w:style>
  <w:style w:type="character" w:customStyle="1" w:styleId="comments">
    <w:name w:val="comments"/>
    <w:rsid w:val="00403AD6"/>
  </w:style>
  <w:style w:type="character" w:styleId="aa">
    <w:name w:val="line number"/>
    <w:basedOn w:val="a0"/>
    <w:uiPriority w:val="99"/>
    <w:rsid w:val="00403AD6"/>
    <w:rPr>
      <w:rFonts w:cs="Times New Roman"/>
    </w:rPr>
  </w:style>
  <w:style w:type="character" w:customStyle="1" w:styleId="ab">
    <w:name w:val="Подзаголовок Знак"/>
    <w:rsid w:val="00403AD6"/>
    <w:rPr>
      <w:rFonts w:ascii="Arial" w:hAnsi="Arial"/>
      <w:i/>
      <w:sz w:val="28"/>
    </w:rPr>
  </w:style>
  <w:style w:type="character" w:customStyle="1" w:styleId="ac">
    <w:name w:val="Отступ основного текста Знак"/>
    <w:rsid w:val="00403AD6"/>
    <w:rPr>
      <w:rFonts w:ascii="Times New Roman" w:hAnsi="Times New Roman"/>
      <w:sz w:val="24"/>
      <w:lang w:eastAsia="ar-SA" w:bidi="ar-SA"/>
    </w:rPr>
  </w:style>
  <w:style w:type="character" w:customStyle="1" w:styleId="c1">
    <w:name w:val="c1"/>
    <w:rsid w:val="00403AD6"/>
  </w:style>
  <w:style w:type="character" w:customStyle="1" w:styleId="WW--">
    <w:name w:val="WW-Интернет-ссылка"/>
    <w:rsid w:val="00403AD6"/>
    <w:rPr>
      <w:color w:val="0000FF"/>
      <w:u w:val="single"/>
      <w:lang w:val="uz-Cyrl-UZ"/>
    </w:rPr>
  </w:style>
  <w:style w:type="character" w:styleId="ad">
    <w:name w:val="Strong"/>
    <w:basedOn w:val="a0"/>
    <w:uiPriority w:val="22"/>
    <w:qFormat/>
    <w:rsid w:val="00403AD6"/>
    <w:rPr>
      <w:rFonts w:cs="Times New Roman"/>
      <w:b/>
    </w:rPr>
  </w:style>
  <w:style w:type="character" w:customStyle="1" w:styleId="c7">
    <w:name w:val="c7"/>
    <w:rsid w:val="00403AD6"/>
  </w:style>
  <w:style w:type="character" w:customStyle="1" w:styleId="ListLabel1">
    <w:name w:val="ListLabel 1"/>
    <w:rsid w:val="00403AD6"/>
  </w:style>
  <w:style w:type="character" w:styleId="ae">
    <w:name w:val="footnote reference"/>
    <w:basedOn w:val="a0"/>
    <w:uiPriority w:val="99"/>
    <w:rsid w:val="00403AD6"/>
    <w:rPr>
      <w:rFonts w:cs="Times New Roman"/>
      <w:vertAlign w:val="superscript"/>
    </w:rPr>
  </w:style>
  <w:style w:type="character" w:styleId="af">
    <w:name w:val="endnote reference"/>
    <w:basedOn w:val="a0"/>
    <w:uiPriority w:val="99"/>
    <w:rsid w:val="00403AD6"/>
    <w:rPr>
      <w:rFonts w:cs="Times New Roman"/>
      <w:vertAlign w:val="superscript"/>
    </w:rPr>
  </w:style>
  <w:style w:type="character" w:customStyle="1" w:styleId="ListLabel2">
    <w:name w:val="ListLabel 2"/>
    <w:rsid w:val="00403AD6"/>
  </w:style>
  <w:style w:type="character" w:customStyle="1" w:styleId="ListLabel3">
    <w:name w:val="ListLabel 3"/>
    <w:rsid w:val="00403AD6"/>
  </w:style>
  <w:style w:type="character" w:customStyle="1" w:styleId="ListLabel4">
    <w:name w:val="ListLabel 4"/>
    <w:rsid w:val="00403AD6"/>
  </w:style>
  <w:style w:type="character" w:customStyle="1" w:styleId="ListLabel5">
    <w:name w:val="ListLabel 5"/>
    <w:rsid w:val="00403AD6"/>
  </w:style>
  <w:style w:type="character" w:customStyle="1" w:styleId="ListLabel6">
    <w:name w:val="ListLabel 6"/>
    <w:rsid w:val="00403AD6"/>
  </w:style>
  <w:style w:type="character" w:customStyle="1" w:styleId="ListLabel7">
    <w:name w:val="ListLabel 7"/>
    <w:rsid w:val="00403AD6"/>
  </w:style>
  <w:style w:type="character" w:customStyle="1" w:styleId="ListLabel8">
    <w:name w:val="ListLabel 8"/>
    <w:rsid w:val="00403AD6"/>
  </w:style>
  <w:style w:type="character" w:customStyle="1" w:styleId="ListLabel9">
    <w:name w:val="ListLabel 9"/>
    <w:rsid w:val="00403AD6"/>
  </w:style>
  <w:style w:type="character" w:customStyle="1" w:styleId="ListLabel10">
    <w:name w:val="ListLabel 10"/>
    <w:rsid w:val="00403AD6"/>
  </w:style>
  <w:style w:type="character" w:customStyle="1" w:styleId="ListLabel11">
    <w:name w:val="ListLabel 11"/>
    <w:rsid w:val="00403AD6"/>
  </w:style>
  <w:style w:type="character" w:customStyle="1" w:styleId="ListLabel12">
    <w:name w:val="ListLabel 12"/>
    <w:rsid w:val="00403AD6"/>
  </w:style>
  <w:style w:type="character" w:customStyle="1" w:styleId="ListLabel13">
    <w:name w:val="ListLabel 13"/>
    <w:rsid w:val="00403AD6"/>
  </w:style>
  <w:style w:type="character" w:customStyle="1" w:styleId="ListLabel14">
    <w:name w:val="ListLabel 14"/>
    <w:rsid w:val="00403AD6"/>
  </w:style>
  <w:style w:type="character" w:customStyle="1" w:styleId="ListLabel15">
    <w:name w:val="ListLabel 15"/>
    <w:rsid w:val="00403AD6"/>
  </w:style>
  <w:style w:type="character" w:customStyle="1" w:styleId="ListLabel16">
    <w:name w:val="ListLabel 16"/>
    <w:rsid w:val="00403AD6"/>
  </w:style>
  <w:style w:type="character" w:customStyle="1" w:styleId="ListLabel17">
    <w:name w:val="ListLabel 17"/>
    <w:rsid w:val="00403AD6"/>
  </w:style>
  <w:style w:type="character" w:customStyle="1" w:styleId="ListLabel18">
    <w:name w:val="ListLabel 18"/>
    <w:rsid w:val="00403AD6"/>
  </w:style>
  <w:style w:type="character" w:customStyle="1" w:styleId="ListLabel19">
    <w:name w:val="ListLabel 19"/>
    <w:rsid w:val="00403AD6"/>
  </w:style>
  <w:style w:type="character" w:customStyle="1" w:styleId="af0">
    <w:name w:val="Символы концевой сноски"/>
    <w:rsid w:val="00403AD6"/>
  </w:style>
  <w:style w:type="character" w:customStyle="1" w:styleId="14">
    <w:name w:val="Основной текст Знак1"/>
    <w:rsid w:val="00403AD6"/>
    <w:rPr>
      <w:rFonts w:ascii="Times New Roman" w:hAnsi="Times New Roman"/>
      <w:color w:val="00000A"/>
      <w:sz w:val="20"/>
    </w:rPr>
  </w:style>
  <w:style w:type="character" w:customStyle="1" w:styleId="TitleChar">
    <w:name w:val="Title Char"/>
    <w:rsid w:val="00403AD6"/>
    <w:rPr>
      <w:rFonts w:ascii="Times New Roman" w:hAnsi="Times New Roman"/>
      <w:i/>
      <w:color w:val="00000A"/>
      <w:sz w:val="24"/>
      <w:lang w:val="de-DE" w:eastAsia="fa-IR" w:bidi="fa-IR"/>
    </w:rPr>
  </w:style>
  <w:style w:type="character" w:customStyle="1" w:styleId="SubtitleChar">
    <w:name w:val="Subtitle Char"/>
    <w:rsid w:val="00403AD6"/>
    <w:rPr>
      <w:rFonts w:ascii="Arial" w:hAnsi="Arial"/>
      <w:i/>
      <w:color w:val="00000A"/>
      <w:sz w:val="28"/>
      <w:lang w:val="de-DE" w:eastAsia="fa-IR" w:bidi="fa-IR"/>
    </w:rPr>
  </w:style>
  <w:style w:type="character" w:customStyle="1" w:styleId="15">
    <w:name w:val="Текст выноски Знак1"/>
    <w:rsid w:val="00403AD6"/>
    <w:rPr>
      <w:rFonts w:ascii="Tahoma" w:hAnsi="Tahoma"/>
      <w:color w:val="00000A"/>
      <w:sz w:val="16"/>
      <w:lang w:val="de-DE" w:eastAsia="fa-IR" w:bidi="fa-IR"/>
    </w:rPr>
  </w:style>
  <w:style w:type="character" w:customStyle="1" w:styleId="210">
    <w:name w:val="Основной текст с отступом 2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6">
    <w:name w:val="Текст сноски Знак1"/>
    <w:uiPriority w:val="99"/>
    <w:rsid w:val="00403AD6"/>
    <w:rPr>
      <w:rFonts w:ascii="Times New Roman" w:hAnsi="Times New Roman"/>
      <w:color w:val="00000A"/>
      <w:sz w:val="20"/>
      <w:lang w:val="de-DE" w:eastAsia="fa-IR" w:bidi="fa-IR"/>
    </w:rPr>
  </w:style>
  <w:style w:type="character" w:customStyle="1" w:styleId="17">
    <w:name w:val="Верх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8">
    <w:name w:val="Ниж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423">
    <w:name w:val="Основной текст (14)23"/>
    <w:rsid w:val="00403AD6"/>
    <w:rPr>
      <w:rFonts w:ascii="Times New Roman" w:hAnsi="Times New Roman"/>
      <w:spacing w:val="0"/>
      <w:sz w:val="20"/>
    </w:rPr>
  </w:style>
  <w:style w:type="character" w:customStyle="1" w:styleId="1416pt">
    <w:name w:val="Основной текст (14) + Интервал 16 pt"/>
    <w:rsid w:val="00403AD6"/>
    <w:rPr>
      <w:rFonts w:ascii="Times New Roman" w:hAnsi="Times New Roman"/>
      <w:spacing w:val="320"/>
      <w:sz w:val="20"/>
    </w:rPr>
  </w:style>
  <w:style w:type="character" w:customStyle="1" w:styleId="727">
    <w:name w:val="Основной текст (7)27"/>
    <w:rsid w:val="00403AD6"/>
    <w:rPr>
      <w:rFonts w:ascii="Times New Roman" w:hAnsi="Times New Roman"/>
      <w:spacing w:val="0"/>
      <w:sz w:val="19"/>
    </w:rPr>
  </w:style>
  <w:style w:type="character" w:customStyle="1" w:styleId="158">
    <w:name w:val="Основной текст (15)8"/>
    <w:rsid w:val="00403AD6"/>
    <w:rPr>
      <w:rFonts w:ascii="Times New Roman" w:hAnsi="Times New Roman"/>
      <w:i/>
      <w:spacing w:val="0"/>
      <w:sz w:val="19"/>
    </w:rPr>
  </w:style>
  <w:style w:type="character" w:customStyle="1" w:styleId="s6">
    <w:name w:val="s6"/>
    <w:rsid w:val="00403AD6"/>
  </w:style>
  <w:style w:type="character" w:styleId="af1">
    <w:name w:val="FollowedHyperlink"/>
    <w:basedOn w:val="a0"/>
    <w:uiPriority w:val="99"/>
    <w:rsid w:val="00403AD6"/>
    <w:rPr>
      <w:rFonts w:cs="Times New Roman"/>
      <w:color w:val="800080"/>
      <w:u w:val="single"/>
    </w:rPr>
  </w:style>
  <w:style w:type="character" w:styleId="af2">
    <w:name w:val="Placeholder Text"/>
    <w:basedOn w:val="a0"/>
    <w:uiPriority w:val="99"/>
    <w:rsid w:val="00403AD6"/>
    <w:rPr>
      <w:rFonts w:cs="Times New Roman"/>
      <w:color w:val="808080"/>
    </w:rPr>
  </w:style>
  <w:style w:type="character" w:customStyle="1" w:styleId="WW-0">
    <w:name w:val="WW-Символы концевой сноски"/>
    <w:rsid w:val="00403AD6"/>
  </w:style>
  <w:style w:type="character" w:customStyle="1" w:styleId="Standard1">
    <w:name w:val="Standard Знак1"/>
    <w:rsid w:val="00403AD6"/>
    <w:rPr>
      <w:rFonts w:ascii="Arial" w:eastAsia="SimSun" w:hAnsi="Arial"/>
      <w:kern w:val="1"/>
      <w:sz w:val="24"/>
    </w:rPr>
  </w:style>
  <w:style w:type="character" w:customStyle="1" w:styleId="af3">
    <w:name w:val="Осн_текст Знак"/>
    <w:rsid w:val="00403AD6"/>
    <w:rPr>
      <w:rFonts w:ascii="Courier New" w:hAnsi="Courier New"/>
      <w:spacing w:val="-14"/>
      <w:sz w:val="24"/>
    </w:rPr>
  </w:style>
  <w:style w:type="paragraph" w:customStyle="1" w:styleId="af4">
    <w:name w:val="Заголовок"/>
    <w:basedOn w:val="a"/>
    <w:next w:val="af5"/>
    <w:rsid w:val="00403AD6"/>
    <w:pPr>
      <w:keepNext/>
      <w:spacing w:before="240" w:after="0" w:line="100" w:lineRule="atLeast"/>
      <w:textAlignment w:val="baseline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styleId="af5">
    <w:name w:val="Body Text"/>
    <w:basedOn w:val="a"/>
    <w:link w:val="af6"/>
    <w:uiPriority w:val="99"/>
    <w:rsid w:val="00403AD6"/>
    <w:pPr>
      <w:spacing w:after="120"/>
    </w:pPr>
    <w:rPr>
      <w:rFonts w:cs="Times New Roman"/>
      <w:szCs w:val="20"/>
    </w:rPr>
  </w:style>
  <w:style w:type="character" w:customStyle="1" w:styleId="af6">
    <w:name w:val="Основной текст Знак"/>
    <w:basedOn w:val="a0"/>
    <w:link w:val="af5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7">
    <w:name w:val="List"/>
    <w:basedOn w:val="af5"/>
    <w:uiPriority w:val="99"/>
    <w:rsid w:val="00403AD6"/>
    <w:pPr>
      <w:widowControl w:val="0"/>
      <w:spacing w:line="100" w:lineRule="atLeast"/>
      <w:textAlignment w:val="baseline"/>
    </w:pPr>
    <w:rPr>
      <w:rFonts w:ascii="Times New Roman" w:eastAsia="Times New Roman" w:hAnsi="Times New Roman" w:cs="Mangal"/>
      <w:sz w:val="24"/>
      <w:lang w:eastAsia="hi-IN" w:bidi="hi-IN"/>
    </w:rPr>
  </w:style>
  <w:style w:type="paragraph" w:customStyle="1" w:styleId="19">
    <w:name w:val="Название1"/>
    <w:basedOn w:val="a"/>
    <w:rsid w:val="00403A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rsid w:val="00403AD6"/>
    <w:pPr>
      <w:suppressLineNumbers/>
    </w:pPr>
    <w:rPr>
      <w:rFonts w:cs="Mangal"/>
    </w:rPr>
  </w:style>
  <w:style w:type="paragraph" w:customStyle="1" w:styleId="1a">
    <w:name w:val="Абзац списка1"/>
    <w:basedOn w:val="a"/>
    <w:rsid w:val="00403AD6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nsPlusNormal">
    <w:name w:val="ConsPlusNormal"/>
    <w:rsid w:val="00403AD6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8">
    <w:name w:val="Абзац"/>
    <w:basedOn w:val="a"/>
    <w:rsid w:val="00403AD6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styleId="af9">
    <w:name w:val="Normal (Web)"/>
    <w:basedOn w:val="a"/>
    <w:uiPriority w:val="99"/>
    <w:rsid w:val="00403AD6"/>
    <w:pPr>
      <w:suppressAutoHyphens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4TexstOSNOVA1012">
    <w:name w:val="14TexstOSNOVA_10/12"/>
    <w:basedOn w:val="a"/>
    <w:rsid w:val="00403AD6"/>
    <w:pPr>
      <w:suppressAutoHyphens w:val="0"/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styleId="afa">
    <w:name w:val="Body Text Indent"/>
    <w:basedOn w:val="a"/>
    <w:link w:val="afb"/>
    <w:uiPriority w:val="99"/>
    <w:rsid w:val="00403AD6"/>
    <w:pPr>
      <w:suppressAutoHyphens w:val="0"/>
      <w:spacing w:after="0" w:line="240" w:lineRule="auto"/>
      <w:ind w:firstLine="340"/>
    </w:pPr>
    <w:rPr>
      <w:rFonts w:cs="Times New Roman"/>
      <w:szCs w:val="20"/>
    </w:rPr>
  </w:style>
  <w:style w:type="character" w:customStyle="1" w:styleId="afb">
    <w:name w:val="Основной текст с отступом Знак"/>
    <w:basedOn w:val="a0"/>
    <w:link w:val="afa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c">
    <w:name w:val="footnote text"/>
    <w:basedOn w:val="a"/>
    <w:link w:val="afd"/>
    <w:uiPriority w:val="99"/>
    <w:rsid w:val="00403AD6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western">
    <w:name w:val="western"/>
    <w:basedOn w:val="a"/>
    <w:rsid w:val="00403AD6"/>
    <w:pPr>
      <w:suppressAutoHyphens w:val="0"/>
      <w:spacing w:before="28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09PodZAG">
    <w:name w:val="09PodZAG_п/ж"/>
    <w:basedOn w:val="a"/>
    <w:rsid w:val="00403AD6"/>
    <w:pPr>
      <w:suppressAutoHyphens w:val="0"/>
      <w:autoSpaceDE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</w:rPr>
  </w:style>
  <w:style w:type="paragraph" w:styleId="afe">
    <w:name w:val="No Spacing"/>
    <w:uiPriority w:val="1"/>
    <w:qFormat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p4">
    <w:name w:val="p4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ff">
    <w:name w:val="Основной"/>
    <w:basedOn w:val="a"/>
    <w:rsid w:val="00403AD6"/>
    <w:pPr>
      <w:suppressAutoHyphens w:val="0"/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0">
    <w:name w:val="Буллит"/>
    <w:basedOn w:val="aff"/>
    <w:rsid w:val="00403AD6"/>
    <w:pPr>
      <w:ind w:firstLine="244"/>
    </w:pPr>
  </w:style>
  <w:style w:type="paragraph" w:customStyle="1" w:styleId="23">
    <w:name w:val="Заг 2"/>
    <w:basedOn w:val="a"/>
    <w:rsid w:val="00403AD6"/>
    <w:pPr>
      <w:keepNext/>
      <w:suppressAutoHyphens w:val="0"/>
      <w:autoSpaceDE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listparagraph0">
    <w:name w:val="msolistparagraph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Default">
    <w:name w:val="Default"/>
    <w:rsid w:val="00403AD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aff1">
    <w:name w:val="Таблица"/>
    <w:basedOn w:val="aff"/>
    <w:rsid w:val="00403AD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31">
    <w:name w:val="Заг 3"/>
    <w:basedOn w:val="23"/>
    <w:rsid w:val="00403AD6"/>
    <w:pPr>
      <w:spacing w:before="255" w:after="113" w:line="240" w:lineRule="atLeast"/>
    </w:pPr>
    <w:rPr>
      <w:i/>
      <w:iCs/>
      <w:sz w:val="23"/>
      <w:szCs w:val="23"/>
    </w:rPr>
  </w:style>
  <w:style w:type="paragraph" w:styleId="aff2">
    <w:name w:val="List Paragraph"/>
    <w:basedOn w:val="a"/>
    <w:uiPriority w:val="34"/>
    <w:qFormat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aff3">
    <w:name w:val="header"/>
    <w:basedOn w:val="a"/>
    <w:link w:val="aff4"/>
    <w:uiPriority w:val="99"/>
    <w:rsid w:val="00403AD6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cs="Times New Roman"/>
      <w:szCs w:val="20"/>
    </w:rPr>
  </w:style>
  <w:style w:type="character" w:customStyle="1" w:styleId="aff4">
    <w:name w:val="Верхний колонтитул Знак"/>
    <w:basedOn w:val="a0"/>
    <w:link w:val="aff3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24">
    <w:name w:val="Body Text Indent 2"/>
    <w:basedOn w:val="a"/>
    <w:link w:val="25"/>
    <w:uiPriority w:val="99"/>
    <w:rsid w:val="00403AD6"/>
    <w:pPr>
      <w:spacing w:after="120" w:line="480" w:lineRule="auto"/>
      <w:ind w:left="283"/>
    </w:pPr>
    <w:rPr>
      <w:rFonts w:cs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32">
    <w:name w:val="Body Text 3"/>
    <w:basedOn w:val="a"/>
    <w:link w:val="33"/>
    <w:uiPriority w:val="99"/>
    <w:rsid w:val="00403AD6"/>
    <w:pPr>
      <w:suppressAutoHyphens w:val="0"/>
      <w:spacing w:after="120" w:line="360" w:lineRule="auto"/>
      <w:jc w:val="both"/>
    </w:pPr>
    <w:rPr>
      <w:rFonts w:cs="Times New Roman"/>
      <w:sz w:val="16"/>
      <w:szCs w:val="20"/>
    </w:rPr>
  </w:style>
  <w:style w:type="character" w:customStyle="1" w:styleId="33">
    <w:name w:val="Основной текст 3 Знак"/>
    <w:basedOn w:val="a0"/>
    <w:link w:val="32"/>
    <w:uiPriority w:val="99"/>
    <w:locked/>
    <w:rsid w:val="00240C78"/>
    <w:rPr>
      <w:rFonts w:ascii="Calibri" w:eastAsia="Arial Unicode MS" w:hAnsi="Calibri" w:cs="Times New Roman"/>
      <w:color w:val="00000A"/>
      <w:kern w:val="1"/>
      <w:sz w:val="16"/>
      <w:lang w:eastAsia="ar-SA" w:bidi="ar-SA"/>
    </w:rPr>
  </w:style>
  <w:style w:type="paragraph" w:customStyle="1" w:styleId="26">
    <w:name w:val="Абзац списка2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HTML">
    <w:name w:val="HTML Preformatted"/>
    <w:basedOn w:val="a"/>
    <w:link w:val="HTML0"/>
    <w:uiPriority w:val="99"/>
    <w:rsid w:val="00403A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40C78"/>
    <w:rPr>
      <w:rFonts w:ascii="Courier New" w:eastAsia="Arial Unicode MS" w:hAnsi="Courier New" w:cs="Times New Roman"/>
      <w:color w:val="00000A"/>
      <w:kern w:val="1"/>
      <w:lang w:eastAsia="ar-SA" w:bidi="ar-SA"/>
    </w:rPr>
  </w:style>
  <w:style w:type="paragraph" w:customStyle="1" w:styleId="27">
    <w:name w:val="Основной текст (2)"/>
    <w:basedOn w:val="a"/>
    <w:rsid w:val="00403AD6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 w:cs="Mangal"/>
      <w:color w:val="auto"/>
      <w:sz w:val="17"/>
      <w:szCs w:val="17"/>
      <w:lang w:eastAsia="hi-IN" w:bidi="hi-IN"/>
    </w:rPr>
  </w:style>
  <w:style w:type="paragraph" w:customStyle="1" w:styleId="aff5">
    <w:name w:val="А ОСН ТЕКСТ"/>
    <w:basedOn w:val="a"/>
    <w:rsid w:val="00403AD6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03AD6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2">
    <w:name w:val="p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6">
    <w:name w:val="Balloon Text"/>
    <w:basedOn w:val="a"/>
    <w:link w:val="aff7"/>
    <w:uiPriority w:val="99"/>
    <w:rsid w:val="00403AD6"/>
    <w:pPr>
      <w:spacing w:after="0" w:line="240" w:lineRule="auto"/>
    </w:pPr>
    <w:rPr>
      <w:rFonts w:ascii="Times New Roman" w:hAnsi="Times New Roman" w:cs="Times New Roman"/>
      <w:sz w:val="2"/>
      <w:szCs w:val="20"/>
    </w:rPr>
  </w:style>
  <w:style w:type="character" w:customStyle="1" w:styleId="aff7">
    <w:name w:val="Текст выноски Знак"/>
    <w:basedOn w:val="a0"/>
    <w:link w:val="aff6"/>
    <w:uiPriority w:val="99"/>
    <w:locked/>
    <w:rsid w:val="00240C78"/>
    <w:rPr>
      <w:rFonts w:eastAsia="Arial Unicode MS" w:cs="Times New Roman"/>
      <w:color w:val="00000A"/>
      <w:kern w:val="1"/>
      <w:sz w:val="2"/>
      <w:lang w:eastAsia="ar-SA" w:bidi="ar-SA"/>
    </w:rPr>
  </w:style>
  <w:style w:type="paragraph" w:styleId="aff8">
    <w:name w:val="endnote text"/>
    <w:basedOn w:val="a"/>
    <w:link w:val="aff9"/>
    <w:uiPriority w:val="99"/>
    <w:rsid w:val="00403AD6"/>
    <w:rPr>
      <w:rFonts w:cs="Times New Roman"/>
      <w:sz w:val="20"/>
      <w:szCs w:val="20"/>
    </w:rPr>
  </w:style>
  <w:style w:type="character" w:customStyle="1" w:styleId="aff9">
    <w:name w:val="Текст концевой сноски Знак"/>
    <w:basedOn w:val="a0"/>
    <w:link w:val="aff8"/>
    <w:uiPriority w:val="99"/>
    <w:semiHidden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1b">
    <w:name w:val="Без интервала1"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WW-1">
    <w:name w:val="WW-Базовый"/>
    <w:rsid w:val="00403AD6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hi-IN" w:bidi="hi-IN"/>
    </w:rPr>
  </w:style>
  <w:style w:type="paragraph" w:customStyle="1" w:styleId="affa">
    <w:name w:val="А_основной"/>
    <w:basedOn w:val="a"/>
    <w:qFormat/>
    <w:rsid w:val="00403AD6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a7">
    <w:name w:val="Pa7"/>
    <w:basedOn w:val="a"/>
    <w:next w:val="a"/>
    <w:rsid w:val="00403AD6"/>
    <w:pPr>
      <w:suppressAutoHyphens w:val="0"/>
      <w:autoSpaceDE w:val="0"/>
      <w:spacing w:after="0" w:line="241" w:lineRule="atLeas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3">
    <w:name w:val="p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b">
    <w:name w:val="footer"/>
    <w:basedOn w:val="a"/>
    <w:link w:val="affc"/>
    <w:uiPriority w:val="99"/>
    <w:rsid w:val="00403AD6"/>
    <w:pPr>
      <w:tabs>
        <w:tab w:val="center" w:pos="4677"/>
        <w:tab w:val="right" w:pos="9355"/>
      </w:tabs>
    </w:pPr>
    <w:rPr>
      <w:rFonts w:cs="Times New Roman"/>
      <w:szCs w:val="20"/>
    </w:rPr>
  </w:style>
  <w:style w:type="character" w:customStyle="1" w:styleId="affc">
    <w:name w:val="Нижний колонтитул Знак"/>
    <w:basedOn w:val="a0"/>
    <w:link w:val="affb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8TexstSPISOK1">
    <w:name w:val="18TexstSPISOK_1"/>
    <w:aliases w:val="1"/>
    <w:basedOn w:val="a"/>
    <w:rsid w:val="00403AD6"/>
    <w:pPr>
      <w:tabs>
        <w:tab w:val="left" w:pos="360"/>
        <w:tab w:val="left" w:pos="640"/>
      </w:tabs>
      <w:suppressAutoHyphens w:val="0"/>
      <w:autoSpaceDE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aps/>
      <w:color w:val="000000"/>
      <w:sz w:val="20"/>
      <w:szCs w:val="20"/>
    </w:rPr>
  </w:style>
  <w:style w:type="paragraph" w:customStyle="1" w:styleId="WW-2">
    <w:name w:val="WW-Сноска"/>
    <w:basedOn w:val="aff"/>
    <w:rsid w:val="00403AD6"/>
    <w:pPr>
      <w:spacing w:line="174" w:lineRule="atLeast"/>
    </w:pPr>
    <w:rPr>
      <w:sz w:val="17"/>
      <w:szCs w:val="17"/>
    </w:rPr>
  </w:style>
  <w:style w:type="paragraph" w:customStyle="1" w:styleId="NoParagraphStyle">
    <w:name w:val="[No Paragraph Style]"/>
    <w:rsid w:val="00403AD6"/>
    <w:pPr>
      <w:suppressAutoHyphens/>
      <w:autoSpaceDE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ar-SA"/>
    </w:rPr>
  </w:style>
  <w:style w:type="paragraph" w:customStyle="1" w:styleId="Standard">
    <w:name w:val="Standard"/>
    <w:rsid w:val="00403AD6"/>
    <w:pPr>
      <w:widowControl w:val="0"/>
      <w:suppressAutoHyphens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403AD6"/>
    <w:pPr>
      <w:spacing w:after="120"/>
    </w:pPr>
  </w:style>
  <w:style w:type="paragraph" w:styleId="28">
    <w:name w:val="Body Text 2"/>
    <w:basedOn w:val="a"/>
    <w:link w:val="29"/>
    <w:uiPriority w:val="99"/>
    <w:rsid w:val="00403AD6"/>
    <w:pPr>
      <w:suppressAutoHyphens w:val="0"/>
      <w:spacing w:after="120" w:line="480" w:lineRule="auto"/>
    </w:pPr>
    <w:rPr>
      <w:rFonts w:cs="Times New Roman"/>
      <w:szCs w:val="20"/>
    </w:rPr>
  </w:style>
  <w:style w:type="character" w:customStyle="1" w:styleId="29">
    <w:name w:val="Основной текст 2 Знак"/>
    <w:basedOn w:val="a0"/>
    <w:link w:val="28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c">
    <w:name w:val="Текст сноски1"/>
    <w:basedOn w:val="a"/>
    <w:rsid w:val="00403AD6"/>
    <w:pPr>
      <w:suppressAutoHyphens w:val="0"/>
      <w:spacing w:after="0" w:line="240" w:lineRule="auto"/>
    </w:pPr>
    <w:rPr>
      <w:sz w:val="24"/>
      <w:szCs w:val="24"/>
    </w:rPr>
  </w:style>
  <w:style w:type="paragraph" w:customStyle="1" w:styleId="Heading">
    <w:name w:val="Heading"/>
    <w:rsid w:val="00403AD6"/>
    <w:pPr>
      <w:suppressAutoHyphens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403AD6"/>
    <w:pPr>
      <w:spacing w:after="0" w:line="240" w:lineRule="auto"/>
      <w:ind w:left="540" w:hanging="54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16">
    <w:name w:val="p1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5">
    <w:name w:val="p1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3">
    <w:name w:val="p2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2">
    <w:name w:val="p2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8">
    <w:name w:val="p28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4">
    <w:name w:val="p14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20">
    <w:name w:val="p20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9">
    <w:name w:val="p1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9">
    <w:name w:val="p2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37">
    <w:name w:val="p37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Footnote">
    <w:name w:val="Footnote"/>
    <w:basedOn w:val="Standard"/>
    <w:rsid w:val="00403AD6"/>
    <w:pPr>
      <w:widowControl/>
      <w:suppressLineNumbers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eastAsia="ar-SA" w:bidi="ar-SA"/>
    </w:rPr>
  </w:style>
  <w:style w:type="paragraph" w:styleId="affd">
    <w:name w:val="Title"/>
    <w:basedOn w:val="a"/>
    <w:next w:val="affe"/>
    <w:link w:val="afff"/>
    <w:uiPriority w:val="99"/>
    <w:qFormat/>
    <w:rsid w:val="00403AD6"/>
    <w:pPr>
      <w:widowControl w:val="0"/>
      <w:suppressLineNumbers/>
      <w:spacing w:before="120" w:after="120" w:line="100" w:lineRule="atLeast"/>
      <w:textAlignment w:val="baseline"/>
    </w:pPr>
    <w:rPr>
      <w:rFonts w:ascii="Cambria" w:eastAsia="Times New Roman" w:hAnsi="Cambria" w:cs="Times New Roman"/>
      <w:b/>
      <w:kern w:val="28"/>
      <w:sz w:val="32"/>
      <w:szCs w:val="20"/>
    </w:rPr>
  </w:style>
  <w:style w:type="character" w:customStyle="1" w:styleId="afff">
    <w:name w:val="Название Знак"/>
    <w:basedOn w:val="a0"/>
    <w:link w:val="affd"/>
    <w:uiPriority w:val="99"/>
    <w:locked/>
    <w:rsid w:val="00240C78"/>
    <w:rPr>
      <w:rFonts w:ascii="Cambria" w:hAnsi="Cambria" w:cs="Times New Roman"/>
      <w:b/>
      <w:color w:val="00000A"/>
      <w:kern w:val="28"/>
      <w:sz w:val="32"/>
      <w:lang w:eastAsia="ar-SA" w:bidi="ar-SA"/>
    </w:rPr>
  </w:style>
  <w:style w:type="paragraph" w:styleId="affe">
    <w:name w:val="Subtitle"/>
    <w:basedOn w:val="a"/>
    <w:next w:val="af5"/>
    <w:link w:val="1d"/>
    <w:uiPriority w:val="11"/>
    <w:qFormat/>
    <w:rsid w:val="00403AD6"/>
    <w:pPr>
      <w:keepNext/>
      <w:widowControl w:val="0"/>
      <w:spacing w:before="240" w:after="120" w:line="100" w:lineRule="atLeast"/>
      <w:jc w:val="center"/>
      <w:textAlignment w:val="baseline"/>
    </w:pPr>
    <w:rPr>
      <w:rFonts w:ascii="Cambria" w:eastAsia="Times New Roman" w:hAnsi="Cambria" w:cs="Times New Roman"/>
      <w:sz w:val="24"/>
      <w:szCs w:val="20"/>
    </w:rPr>
  </w:style>
  <w:style w:type="character" w:customStyle="1" w:styleId="1d">
    <w:name w:val="Подзаголовок Знак1"/>
    <w:basedOn w:val="a0"/>
    <w:link w:val="affe"/>
    <w:uiPriority w:val="11"/>
    <w:locked/>
    <w:rsid w:val="00240C78"/>
    <w:rPr>
      <w:rFonts w:ascii="Cambria" w:hAnsi="Cambria" w:cs="Times New Roman"/>
      <w:color w:val="00000A"/>
      <w:kern w:val="1"/>
      <w:sz w:val="24"/>
      <w:lang w:eastAsia="ar-SA" w:bidi="ar-SA"/>
    </w:rPr>
  </w:style>
  <w:style w:type="paragraph" w:customStyle="1" w:styleId="1e">
    <w:name w:val="Указатель1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Mangal"/>
      <w:sz w:val="24"/>
      <w:szCs w:val="24"/>
      <w:lang w:val="de-DE" w:eastAsia="fa-IR" w:bidi="fa-IR"/>
    </w:rPr>
  </w:style>
  <w:style w:type="paragraph" w:customStyle="1" w:styleId="afff0">
    <w:name w:val="Содержимое таблицы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val="de-DE"/>
    </w:rPr>
  </w:style>
  <w:style w:type="paragraph" w:customStyle="1" w:styleId="1f">
    <w:name w:val="Основной текст с отступом1"/>
    <w:basedOn w:val="a"/>
    <w:rsid w:val="00403AD6"/>
    <w:pPr>
      <w:widowControl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212">
    <w:name w:val="Основной текст 21"/>
    <w:basedOn w:val="a"/>
    <w:rsid w:val="00403AD6"/>
    <w:pPr>
      <w:widowControl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8"/>
      <w:szCs w:val="24"/>
      <w:lang w:val="de-DE" w:eastAsia="fa-IR" w:bidi="fa-IR"/>
    </w:rPr>
  </w:style>
  <w:style w:type="paragraph" w:customStyle="1" w:styleId="213">
    <w:name w:val="Список 21"/>
    <w:basedOn w:val="a"/>
    <w:rsid w:val="00403AD6"/>
    <w:pPr>
      <w:widowControl w:val="0"/>
      <w:spacing w:after="0" w:line="100" w:lineRule="atLeast"/>
      <w:ind w:left="566" w:hanging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afff1">
    <w:name w:val="Текст в заданном формате"/>
    <w:basedOn w:val="a"/>
    <w:rsid w:val="00403AD6"/>
    <w:pPr>
      <w:widowControl w:val="0"/>
      <w:spacing w:after="0" w:line="100" w:lineRule="atLeast"/>
      <w:textAlignment w:val="baseline"/>
    </w:pPr>
    <w:rPr>
      <w:rFonts w:ascii="Courier New" w:eastAsia="Times New Roman" w:hAnsi="Courier New" w:cs="Courier New"/>
      <w:sz w:val="20"/>
      <w:szCs w:val="20"/>
      <w:lang w:eastAsia="hi-IN" w:bidi="hi-IN"/>
    </w:rPr>
  </w:style>
  <w:style w:type="paragraph" w:customStyle="1" w:styleId="LTGliederung1">
    <w:name w:val="???????~LT~Gliederung 1"/>
    <w:rsid w:val="00403AD6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spacing w:before="160" w:line="100" w:lineRule="atLeast"/>
      <w:ind w:left="540"/>
      <w:textAlignment w:val="baseline"/>
    </w:pPr>
    <w:rPr>
      <w:rFonts w:ascii="Tahoma" w:hAnsi="Tahoma"/>
      <w:color w:val="FFFFFF"/>
      <w:sz w:val="64"/>
      <w:szCs w:val="64"/>
      <w:lang w:eastAsia="ar-SA"/>
    </w:rPr>
  </w:style>
  <w:style w:type="paragraph" w:customStyle="1" w:styleId="c3">
    <w:name w:val="c3"/>
    <w:basedOn w:val="a"/>
    <w:rsid w:val="00403AD6"/>
    <w:pPr>
      <w:widowControl w:val="0"/>
      <w:spacing w:before="280" w:after="28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val="de-DE" w:eastAsia="fa-IR" w:bidi="fa-IR"/>
    </w:rPr>
  </w:style>
  <w:style w:type="paragraph" w:customStyle="1" w:styleId="310">
    <w:name w:val="Основной текст с отступом 31"/>
    <w:basedOn w:val="a"/>
    <w:rsid w:val="00403AD6"/>
    <w:pPr>
      <w:widowControl w:val="0"/>
      <w:spacing w:after="0" w:line="100" w:lineRule="atLeast"/>
      <w:ind w:firstLine="720"/>
      <w:jc w:val="center"/>
      <w:textAlignment w:val="baseline"/>
    </w:pPr>
    <w:rPr>
      <w:rFonts w:ascii="Arial" w:eastAsia="Times New Roman" w:hAnsi="Arial" w:cs="Arial"/>
      <w:b/>
      <w:bCs/>
      <w:sz w:val="20"/>
      <w:szCs w:val="20"/>
      <w:lang w:val="de-DE"/>
    </w:rPr>
  </w:style>
  <w:style w:type="paragraph" w:styleId="1f0">
    <w:name w:val="toc 1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2a">
    <w:name w:val="toc 2"/>
    <w:basedOn w:val="a"/>
    <w:next w:val="a"/>
    <w:uiPriority w:val="39"/>
    <w:rsid w:val="00403AD6"/>
    <w:pPr>
      <w:tabs>
        <w:tab w:val="right" w:leader="dot" w:pos="9628"/>
      </w:tabs>
      <w:spacing w:after="0" w:line="240" w:lineRule="auto"/>
      <w:jc w:val="both"/>
    </w:pPr>
  </w:style>
  <w:style w:type="paragraph" w:styleId="34">
    <w:name w:val="toc 3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</w:style>
  <w:style w:type="paragraph" w:customStyle="1" w:styleId="ListParagraph1">
    <w:name w:val="List Paragraph1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p6">
    <w:name w:val="p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7">
    <w:name w:val="p7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5">
    <w:name w:val="p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35">
    <w:name w:val="Абзац списка3"/>
    <w:basedOn w:val="a"/>
    <w:rsid w:val="00403AD6"/>
    <w:pPr>
      <w:widowControl w:val="0"/>
      <w:spacing w:line="240" w:lineRule="auto"/>
      <w:ind w:left="720"/>
    </w:pPr>
    <w:rPr>
      <w:rFonts w:ascii="Times New Roman" w:eastAsia="SimSun" w:hAnsi="Times New Roman" w:cs="Mangal"/>
      <w:color w:val="auto"/>
      <w:sz w:val="24"/>
      <w:szCs w:val="24"/>
      <w:lang w:eastAsia="hi-IN" w:bidi="hi-IN"/>
    </w:rPr>
  </w:style>
  <w:style w:type="paragraph" w:customStyle="1" w:styleId="30Snoska">
    <w:name w:val="30Snoska"/>
    <w:basedOn w:val="Standard"/>
    <w:rsid w:val="00403AD6"/>
    <w:pPr>
      <w:widowControl/>
      <w:pBdr>
        <w:top w:val="single" w:sz="4" w:space="8" w:color="000080"/>
      </w:pBdr>
      <w:spacing w:line="180" w:lineRule="atLeast"/>
      <w:ind w:firstLine="709"/>
      <w:jc w:val="both"/>
    </w:pPr>
    <w:rPr>
      <w:rFonts w:ascii="PragmaticaC" w:hAnsi="PragmaticaC" w:cs="PragmaticaC"/>
      <w:caps/>
      <w:color w:val="000000"/>
      <w:sz w:val="16"/>
      <w:szCs w:val="16"/>
      <w:lang w:eastAsia="ar-SA" w:bidi="ar-SA"/>
    </w:rPr>
  </w:style>
  <w:style w:type="paragraph" w:customStyle="1" w:styleId="afff2">
    <w:name w:val="Осн_текст"/>
    <w:basedOn w:val="a"/>
    <w:rsid w:val="00403AD6"/>
    <w:pPr>
      <w:suppressAutoHyphens w:val="0"/>
      <w:spacing w:after="0" w:line="360" w:lineRule="auto"/>
      <w:ind w:firstLine="737"/>
      <w:jc w:val="both"/>
    </w:pPr>
    <w:rPr>
      <w:rFonts w:ascii="Courier New" w:eastAsia="Times New Roman" w:hAnsi="Courier New" w:cs="Courier New"/>
      <w:color w:val="auto"/>
      <w:spacing w:val="-14"/>
      <w:sz w:val="28"/>
      <w:szCs w:val="24"/>
    </w:rPr>
  </w:style>
  <w:style w:type="paragraph" w:customStyle="1" w:styleId="2b">
    <w:name w:val="??? 2"/>
    <w:basedOn w:val="a"/>
    <w:rsid w:val="00403AD6"/>
    <w:pPr>
      <w:keepNext/>
      <w:widowControl w:val="0"/>
      <w:suppressAutoHyphens w:val="0"/>
      <w:overflowPunct w:val="0"/>
      <w:autoSpaceDE w:val="0"/>
      <w:spacing w:before="283" w:after="170" w:line="296" w:lineRule="atLeast"/>
      <w:jc w:val="center"/>
    </w:pPr>
    <w:rPr>
      <w:rFonts w:ascii="PragmaticaC" w:eastAsia="Times New Roman" w:hAnsi="PragmaticaC" w:cs="Times New Roman"/>
      <w:b/>
      <w:color w:val="000000"/>
      <w:sz w:val="26"/>
      <w:szCs w:val="20"/>
    </w:rPr>
  </w:style>
  <w:style w:type="paragraph" w:customStyle="1" w:styleId="afff3">
    <w:name w:val="??????? (???)"/>
    <w:basedOn w:val="a"/>
    <w:rsid w:val="00403AD6"/>
    <w:pPr>
      <w:widowControl w:val="0"/>
      <w:suppressAutoHyphens w:val="0"/>
      <w:overflowPunct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4">
    <w:name w:val="????? ??????"/>
    <w:basedOn w:val="a"/>
    <w:rsid w:val="00403AD6"/>
    <w:pPr>
      <w:widowControl w:val="0"/>
      <w:suppressAutoHyphens w:val="0"/>
      <w:overflowPunct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5">
    <w:name w:val="Заголовок таблицы"/>
    <w:basedOn w:val="afff0"/>
    <w:rsid w:val="00403AD6"/>
    <w:pPr>
      <w:jc w:val="center"/>
    </w:pPr>
    <w:rPr>
      <w:b/>
      <w:bCs/>
    </w:rPr>
  </w:style>
  <w:style w:type="paragraph" w:customStyle="1" w:styleId="afff6">
    <w:name w:val="Базовый"/>
    <w:rsid w:val="00BC1A8E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zh-CN" w:bidi="hi-IN"/>
    </w:rPr>
  </w:style>
  <w:style w:type="paragraph" w:customStyle="1" w:styleId="afff7">
    <w:name w:val="Сноска"/>
    <w:basedOn w:val="aff"/>
    <w:rsid w:val="00BC1A8E"/>
  </w:style>
  <w:style w:type="character" w:customStyle="1" w:styleId="-">
    <w:name w:val="Интернет-ссылка"/>
    <w:basedOn w:val="a0"/>
    <w:rsid w:val="00BC1A8E"/>
    <w:rPr>
      <w:rFonts w:cs="Times New Roman"/>
      <w:color w:val="0000FF"/>
      <w:u w:val="single"/>
      <w:lang w:val="uz-Cyrl-UZ" w:eastAsia="uz-Cyrl-UZ"/>
    </w:rPr>
  </w:style>
  <w:style w:type="character" w:customStyle="1" w:styleId="afff8">
    <w:name w:val="Выделение жирным"/>
    <w:basedOn w:val="a0"/>
    <w:rsid w:val="00BC1A8E"/>
    <w:rPr>
      <w:rFonts w:cs="Times New Roman"/>
      <w:b/>
      <w:bCs/>
    </w:rPr>
  </w:style>
  <w:style w:type="character" w:customStyle="1" w:styleId="afff9">
    <w:name w:val="Привязка сноски"/>
    <w:rsid w:val="00BC1A8E"/>
    <w:rPr>
      <w:vertAlign w:val="superscript"/>
    </w:rPr>
  </w:style>
  <w:style w:type="character" w:customStyle="1" w:styleId="afffa">
    <w:name w:val="Привязка концевой сноски"/>
    <w:rsid w:val="00BC1A8E"/>
    <w:rPr>
      <w:vertAlign w:val="superscript"/>
    </w:rPr>
  </w:style>
  <w:style w:type="table" w:styleId="afffb">
    <w:name w:val="Table Grid"/>
    <w:basedOn w:val="a1"/>
    <w:uiPriority w:val="59"/>
    <w:rsid w:val="00BC1A8E"/>
    <w:rPr>
      <w:rFonts w:ascii="Calibri" w:hAnsi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annotation text"/>
    <w:basedOn w:val="a"/>
    <w:link w:val="afffd"/>
    <w:uiPriority w:val="99"/>
    <w:semiHidden/>
    <w:unhideWhenUsed/>
    <w:rsid w:val="00BC1A8E"/>
    <w:pPr>
      <w:spacing w:line="240" w:lineRule="auto"/>
    </w:pPr>
    <w:rPr>
      <w:sz w:val="20"/>
      <w:szCs w:val="20"/>
      <w:lang w:eastAsia="en-US"/>
    </w:rPr>
  </w:style>
  <w:style w:type="character" w:customStyle="1" w:styleId="afffd">
    <w:name w:val="Текст примечания Знак"/>
    <w:basedOn w:val="a0"/>
    <w:link w:val="afffc"/>
    <w:uiPriority w:val="99"/>
    <w:semiHidden/>
    <w:locked/>
    <w:rsid w:val="00BC1A8E"/>
    <w:rPr>
      <w:rFonts w:ascii="Calibri" w:eastAsia="Arial Unicode MS" w:hAnsi="Calibri" w:cs="Calibri"/>
      <w:color w:val="00000A"/>
      <w:kern w:val="1"/>
      <w:lang w:eastAsia="en-US"/>
    </w:rPr>
  </w:style>
  <w:style w:type="paragraph" w:styleId="afffe">
    <w:name w:val="annotation subject"/>
    <w:basedOn w:val="afffc"/>
    <w:next w:val="afffc"/>
    <w:link w:val="affff"/>
    <w:uiPriority w:val="99"/>
    <w:semiHidden/>
    <w:unhideWhenUsed/>
    <w:rsid w:val="00BC1A8E"/>
    <w:rPr>
      <w:b/>
      <w:bCs/>
    </w:rPr>
  </w:style>
  <w:style w:type="character" w:customStyle="1" w:styleId="affff">
    <w:name w:val="Тема примечания Знак"/>
    <w:basedOn w:val="afffd"/>
    <w:link w:val="afffe"/>
    <w:uiPriority w:val="99"/>
    <w:semiHidden/>
    <w:locked/>
    <w:rsid w:val="00BC1A8E"/>
    <w:rPr>
      <w:rFonts w:ascii="Calibri" w:eastAsia="Arial Unicode MS" w:hAnsi="Calibri" w:cs="Calibri"/>
      <w:b/>
      <w:bCs/>
      <w:color w:val="00000A"/>
      <w:kern w:val="1"/>
      <w:lang w:eastAsia="en-US"/>
    </w:rPr>
  </w:style>
  <w:style w:type="paragraph" w:customStyle="1" w:styleId="ConsPlusTitle">
    <w:name w:val="ConsPlusTitle"/>
    <w:rsid w:val="006D7160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07081"/>
    <w:rPr>
      <w:rFonts w:asciiTheme="majorHAnsi" w:eastAsiaTheme="majorEastAsia" w:hAnsiTheme="majorHAnsi" w:cstheme="majorBidi"/>
      <w:i/>
      <w:iCs/>
      <w:color w:val="404040" w:themeColor="text1" w:themeTint="BF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AD6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3AD6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03AD6"/>
    <w:pPr>
      <w:keepNext/>
      <w:keepLines/>
      <w:numPr>
        <w:ilvl w:val="1"/>
        <w:numId w:val="1"/>
      </w:numPr>
      <w:suppressAutoHyphens w:val="0"/>
      <w:spacing w:before="200" w:after="0" w:line="240" w:lineRule="auto"/>
      <w:outlineLvl w:val="1"/>
    </w:pPr>
    <w:rPr>
      <w:rFonts w:ascii="Cambria" w:eastAsia="Times New Roman" w:hAnsi="Cambria" w:cs="Times New Roman"/>
      <w:b/>
      <w:color w:val="4F81BD"/>
      <w:kern w:val="0"/>
      <w:sz w:val="2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03AD6"/>
    <w:pPr>
      <w:keepNext/>
      <w:numPr>
        <w:ilvl w:val="2"/>
        <w:numId w:val="1"/>
      </w:numPr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Times New Roman"/>
      <w:b/>
      <w:i/>
      <w:color w:val="auto"/>
      <w:kern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03AD6"/>
    <w:rPr>
      <w:rFonts w:ascii="Cambria" w:hAnsi="Cambria" w:cs="Times New Roman"/>
      <w:b/>
      <w:color w:val="00000A"/>
      <w:kern w:val="1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03AD6"/>
    <w:rPr>
      <w:rFonts w:ascii="Cambria" w:hAnsi="Cambria" w:cs="Times New Roman"/>
      <w:b/>
      <w:color w:val="4F81BD"/>
      <w:sz w:val="26"/>
    </w:rPr>
  </w:style>
  <w:style w:type="character" w:customStyle="1" w:styleId="30">
    <w:name w:val="Заголовок 3 Знак"/>
    <w:basedOn w:val="a0"/>
    <w:link w:val="3"/>
    <w:uiPriority w:val="9"/>
    <w:locked/>
    <w:rsid w:val="00403AD6"/>
    <w:rPr>
      <w:rFonts w:cs="Times New Roman"/>
      <w:b/>
      <w:i/>
      <w:sz w:val="28"/>
    </w:rPr>
  </w:style>
  <w:style w:type="character" w:customStyle="1" w:styleId="WW8Num1z0">
    <w:name w:val="WW8Num1z0"/>
    <w:rsid w:val="00403AD6"/>
  </w:style>
  <w:style w:type="character" w:customStyle="1" w:styleId="WW8Num2z0">
    <w:name w:val="WW8Num2z0"/>
    <w:rsid w:val="00403AD6"/>
  </w:style>
  <w:style w:type="character" w:customStyle="1" w:styleId="WW8Num2z1">
    <w:name w:val="WW8Num2z1"/>
    <w:rsid w:val="00403AD6"/>
  </w:style>
  <w:style w:type="character" w:customStyle="1" w:styleId="WW8Num3z0">
    <w:name w:val="WW8Num3z0"/>
    <w:rsid w:val="00403AD6"/>
    <w:rPr>
      <w:rFonts w:ascii="Symbol" w:hAnsi="Symbol"/>
    </w:rPr>
  </w:style>
  <w:style w:type="character" w:customStyle="1" w:styleId="WW8Num3z1">
    <w:name w:val="WW8Num3z1"/>
    <w:rsid w:val="00403AD6"/>
    <w:rPr>
      <w:rFonts w:ascii="Courier New" w:hAnsi="Courier New"/>
    </w:rPr>
  </w:style>
  <w:style w:type="character" w:customStyle="1" w:styleId="WW8Num3z2">
    <w:name w:val="WW8Num3z2"/>
    <w:rsid w:val="00403AD6"/>
    <w:rPr>
      <w:rFonts w:ascii="Wingdings" w:hAnsi="Wingdings"/>
    </w:rPr>
  </w:style>
  <w:style w:type="character" w:customStyle="1" w:styleId="WW8Num4z0">
    <w:name w:val="WW8Num4z0"/>
    <w:rsid w:val="00403AD6"/>
    <w:rPr>
      <w:rFonts w:ascii="Symbol" w:hAnsi="Symbol"/>
    </w:rPr>
  </w:style>
  <w:style w:type="character" w:customStyle="1" w:styleId="WW8Num4z1">
    <w:name w:val="WW8Num4z1"/>
    <w:rsid w:val="00403AD6"/>
    <w:rPr>
      <w:rFonts w:ascii="Courier New" w:hAnsi="Courier New"/>
    </w:rPr>
  </w:style>
  <w:style w:type="character" w:customStyle="1" w:styleId="WW8Num4z2">
    <w:name w:val="WW8Num4z2"/>
    <w:rsid w:val="00403AD6"/>
    <w:rPr>
      <w:rFonts w:ascii="Wingdings" w:hAnsi="Wingdings"/>
    </w:rPr>
  </w:style>
  <w:style w:type="character" w:customStyle="1" w:styleId="WW8Num5z0">
    <w:name w:val="WW8Num5z0"/>
    <w:rsid w:val="00403AD6"/>
    <w:rPr>
      <w:rFonts w:ascii="Symbol" w:hAnsi="Symbol"/>
    </w:rPr>
  </w:style>
  <w:style w:type="character" w:customStyle="1" w:styleId="WW8Num5z1">
    <w:name w:val="WW8Num5z1"/>
    <w:rsid w:val="00403AD6"/>
    <w:rPr>
      <w:rFonts w:ascii="Courier New" w:hAnsi="Courier New"/>
    </w:rPr>
  </w:style>
  <w:style w:type="character" w:customStyle="1" w:styleId="WW8Num5z2">
    <w:name w:val="WW8Num5z2"/>
    <w:rsid w:val="00403AD6"/>
    <w:rPr>
      <w:rFonts w:ascii="Wingdings" w:hAnsi="Wingdings"/>
    </w:rPr>
  </w:style>
  <w:style w:type="character" w:customStyle="1" w:styleId="WW8Num6z0">
    <w:name w:val="WW8Num6z0"/>
    <w:rsid w:val="00403AD6"/>
  </w:style>
  <w:style w:type="character" w:customStyle="1" w:styleId="WW8Num7z0">
    <w:name w:val="WW8Num7z0"/>
    <w:rsid w:val="00403AD6"/>
    <w:rPr>
      <w:rFonts w:ascii="Symbol" w:hAnsi="Symbol"/>
    </w:rPr>
  </w:style>
  <w:style w:type="character" w:customStyle="1" w:styleId="WW8Num7z1">
    <w:name w:val="WW8Num7z1"/>
    <w:rsid w:val="00403AD6"/>
    <w:rPr>
      <w:rFonts w:ascii="Courier New" w:hAnsi="Courier New"/>
    </w:rPr>
  </w:style>
  <w:style w:type="character" w:customStyle="1" w:styleId="WW8Num7z2">
    <w:name w:val="WW8Num7z2"/>
    <w:rsid w:val="00403AD6"/>
    <w:rPr>
      <w:rFonts w:ascii="Wingdings" w:hAnsi="Wingdings"/>
    </w:rPr>
  </w:style>
  <w:style w:type="character" w:customStyle="1" w:styleId="WW8Num8z0">
    <w:name w:val="WW8Num8z0"/>
    <w:rsid w:val="00403AD6"/>
  </w:style>
  <w:style w:type="character" w:customStyle="1" w:styleId="WW8Num8z1">
    <w:name w:val="WW8Num8z1"/>
    <w:rsid w:val="00403AD6"/>
    <w:rPr>
      <w:rFonts w:ascii="Courier New" w:hAnsi="Courier New"/>
    </w:rPr>
  </w:style>
  <w:style w:type="character" w:customStyle="1" w:styleId="WW8Num8z2">
    <w:name w:val="WW8Num8z2"/>
    <w:rsid w:val="00403AD6"/>
    <w:rPr>
      <w:rFonts w:ascii="Wingdings" w:hAnsi="Wingdings"/>
    </w:rPr>
  </w:style>
  <w:style w:type="character" w:customStyle="1" w:styleId="WW8Num8z3">
    <w:name w:val="WW8Num8z3"/>
    <w:rsid w:val="00403AD6"/>
    <w:rPr>
      <w:rFonts w:ascii="Symbol" w:hAnsi="Symbol"/>
    </w:rPr>
  </w:style>
  <w:style w:type="character" w:customStyle="1" w:styleId="WW8Num9z0">
    <w:name w:val="WW8Num9z0"/>
    <w:rsid w:val="00403AD6"/>
    <w:rPr>
      <w:rFonts w:ascii="Symbol" w:hAnsi="Symbol"/>
    </w:rPr>
  </w:style>
  <w:style w:type="character" w:customStyle="1" w:styleId="WW8Num9z1">
    <w:name w:val="WW8Num9z1"/>
    <w:rsid w:val="00403AD6"/>
    <w:rPr>
      <w:rFonts w:ascii="Courier New" w:hAnsi="Courier New"/>
    </w:rPr>
  </w:style>
  <w:style w:type="character" w:customStyle="1" w:styleId="WW8Num9z2">
    <w:name w:val="WW8Num9z2"/>
    <w:rsid w:val="00403AD6"/>
    <w:rPr>
      <w:rFonts w:ascii="Wingdings" w:hAnsi="Wingdings"/>
    </w:rPr>
  </w:style>
  <w:style w:type="character" w:customStyle="1" w:styleId="WW8Num10z0">
    <w:name w:val="WW8Num10z0"/>
    <w:rsid w:val="00403AD6"/>
    <w:rPr>
      <w:rFonts w:ascii="Symbol" w:hAnsi="Symbol"/>
    </w:rPr>
  </w:style>
  <w:style w:type="character" w:customStyle="1" w:styleId="WW8Num10z1">
    <w:name w:val="WW8Num10z1"/>
    <w:rsid w:val="00403AD6"/>
    <w:rPr>
      <w:rFonts w:ascii="Courier New" w:hAnsi="Courier New"/>
    </w:rPr>
  </w:style>
  <w:style w:type="character" w:customStyle="1" w:styleId="WW8Num10z2">
    <w:name w:val="WW8Num10z2"/>
    <w:rsid w:val="00403AD6"/>
    <w:rPr>
      <w:rFonts w:ascii="Wingdings" w:hAnsi="Wingdings"/>
    </w:rPr>
  </w:style>
  <w:style w:type="character" w:customStyle="1" w:styleId="WW8Num11z0">
    <w:name w:val="WW8Num11z0"/>
    <w:rsid w:val="00403AD6"/>
    <w:rPr>
      <w:rFonts w:ascii="Symbol" w:hAnsi="Symbol"/>
    </w:rPr>
  </w:style>
  <w:style w:type="character" w:customStyle="1" w:styleId="WW8Num11z1">
    <w:name w:val="WW8Num11z1"/>
    <w:rsid w:val="00403AD6"/>
    <w:rPr>
      <w:rFonts w:ascii="Courier New" w:hAnsi="Courier New"/>
    </w:rPr>
  </w:style>
  <w:style w:type="character" w:customStyle="1" w:styleId="WW8Num11z2">
    <w:name w:val="WW8Num11z2"/>
    <w:rsid w:val="00403AD6"/>
    <w:rPr>
      <w:rFonts w:ascii="Wingdings" w:hAnsi="Wingdings"/>
    </w:rPr>
  </w:style>
  <w:style w:type="character" w:customStyle="1" w:styleId="WW8Num12z0">
    <w:name w:val="WW8Num12z0"/>
    <w:rsid w:val="00403AD6"/>
    <w:rPr>
      <w:rFonts w:ascii="Symbol" w:hAnsi="Symbol"/>
    </w:rPr>
  </w:style>
  <w:style w:type="character" w:customStyle="1" w:styleId="WW8Num12z1">
    <w:name w:val="WW8Num12z1"/>
    <w:rsid w:val="00403AD6"/>
    <w:rPr>
      <w:rFonts w:ascii="Courier New" w:hAnsi="Courier New"/>
    </w:rPr>
  </w:style>
  <w:style w:type="character" w:customStyle="1" w:styleId="WW8Num12z2">
    <w:name w:val="WW8Num12z2"/>
    <w:rsid w:val="00403AD6"/>
    <w:rPr>
      <w:rFonts w:ascii="Wingdings" w:hAnsi="Wingdings"/>
    </w:rPr>
  </w:style>
  <w:style w:type="character" w:customStyle="1" w:styleId="WW8Num13z0">
    <w:name w:val="WW8Num13z0"/>
    <w:rsid w:val="00403AD6"/>
    <w:rPr>
      <w:rFonts w:ascii="Wingdings" w:hAnsi="Wingdings"/>
    </w:rPr>
  </w:style>
  <w:style w:type="character" w:customStyle="1" w:styleId="WW8Num13z1">
    <w:name w:val="WW8Num13z1"/>
    <w:rsid w:val="00403AD6"/>
    <w:rPr>
      <w:rFonts w:ascii="Courier New" w:hAnsi="Courier New"/>
    </w:rPr>
  </w:style>
  <w:style w:type="character" w:customStyle="1" w:styleId="WW8Num13z3">
    <w:name w:val="WW8Num13z3"/>
    <w:rsid w:val="00403AD6"/>
    <w:rPr>
      <w:rFonts w:ascii="Symbol" w:hAnsi="Symbol"/>
    </w:rPr>
  </w:style>
  <w:style w:type="character" w:customStyle="1" w:styleId="WW8Num14z0">
    <w:name w:val="WW8Num14z0"/>
    <w:rsid w:val="00403AD6"/>
    <w:rPr>
      <w:rFonts w:ascii="Symbol" w:hAnsi="Symbol"/>
    </w:rPr>
  </w:style>
  <w:style w:type="character" w:customStyle="1" w:styleId="WW8Num14z1">
    <w:name w:val="WW8Num14z1"/>
    <w:rsid w:val="00403AD6"/>
    <w:rPr>
      <w:rFonts w:ascii="Courier New" w:hAnsi="Courier New"/>
    </w:rPr>
  </w:style>
  <w:style w:type="character" w:customStyle="1" w:styleId="WW8Num14z2">
    <w:name w:val="WW8Num14z2"/>
    <w:rsid w:val="00403AD6"/>
    <w:rPr>
      <w:rFonts w:ascii="Wingdings" w:hAnsi="Wingdings"/>
    </w:rPr>
  </w:style>
  <w:style w:type="character" w:customStyle="1" w:styleId="WW8Num15z0">
    <w:name w:val="WW8Num15z0"/>
    <w:rsid w:val="00403AD6"/>
    <w:rPr>
      <w:rFonts w:ascii="Symbol" w:hAnsi="Symbol"/>
    </w:rPr>
  </w:style>
  <w:style w:type="character" w:customStyle="1" w:styleId="WW8Num15z1">
    <w:name w:val="WW8Num15z1"/>
    <w:rsid w:val="00403AD6"/>
    <w:rPr>
      <w:rFonts w:ascii="Courier New" w:hAnsi="Courier New"/>
    </w:rPr>
  </w:style>
  <w:style w:type="character" w:customStyle="1" w:styleId="WW8Num15z2">
    <w:name w:val="WW8Num15z2"/>
    <w:rsid w:val="00403AD6"/>
    <w:rPr>
      <w:rFonts w:ascii="Wingdings" w:hAnsi="Wingdings"/>
    </w:rPr>
  </w:style>
  <w:style w:type="character" w:customStyle="1" w:styleId="WW8Num16z0">
    <w:name w:val="WW8Num16z0"/>
    <w:rsid w:val="00403AD6"/>
    <w:rPr>
      <w:rFonts w:ascii="Symbol" w:hAnsi="Symbol"/>
    </w:rPr>
  </w:style>
  <w:style w:type="character" w:customStyle="1" w:styleId="WW8Num16z1">
    <w:name w:val="WW8Num16z1"/>
    <w:rsid w:val="00403AD6"/>
    <w:rPr>
      <w:rFonts w:ascii="Courier New" w:hAnsi="Courier New"/>
    </w:rPr>
  </w:style>
  <w:style w:type="character" w:customStyle="1" w:styleId="WW8Num16z2">
    <w:name w:val="WW8Num16z2"/>
    <w:rsid w:val="00403AD6"/>
    <w:rPr>
      <w:rFonts w:ascii="Wingdings" w:hAnsi="Wingdings"/>
    </w:rPr>
  </w:style>
  <w:style w:type="character" w:customStyle="1" w:styleId="WW8Num17z0">
    <w:name w:val="WW8Num17z0"/>
    <w:rsid w:val="00403AD6"/>
    <w:rPr>
      <w:rFonts w:ascii="Symbol" w:hAnsi="Symbol"/>
      <w:sz w:val="28"/>
    </w:rPr>
  </w:style>
  <w:style w:type="character" w:customStyle="1" w:styleId="WW8Num17z1">
    <w:name w:val="WW8Num17z1"/>
    <w:rsid w:val="00403AD6"/>
    <w:rPr>
      <w:rFonts w:ascii="Courier New" w:hAnsi="Courier New"/>
    </w:rPr>
  </w:style>
  <w:style w:type="character" w:customStyle="1" w:styleId="WW8Num17z2">
    <w:name w:val="WW8Num17z2"/>
    <w:rsid w:val="00403AD6"/>
    <w:rPr>
      <w:rFonts w:ascii="Wingdings" w:hAnsi="Wingdings"/>
    </w:rPr>
  </w:style>
  <w:style w:type="character" w:customStyle="1" w:styleId="WW8Num18z0">
    <w:name w:val="WW8Num18z0"/>
    <w:rsid w:val="00403AD6"/>
    <w:rPr>
      <w:rFonts w:ascii="Symbol" w:hAnsi="Symbol"/>
    </w:rPr>
  </w:style>
  <w:style w:type="character" w:customStyle="1" w:styleId="WW8Num18z1">
    <w:name w:val="WW8Num18z1"/>
    <w:rsid w:val="00403AD6"/>
    <w:rPr>
      <w:rFonts w:ascii="Courier New" w:hAnsi="Courier New"/>
    </w:rPr>
  </w:style>
  <w:style w:type="character" w:customStyle="1" w:styleId="WW8Num18z2">
    <w:name w:val="WW8Num18z2"/>
    <w:rsid w:val="00403AD6"/>
    <w:rPr>
      <w:rFonts w:ascii="Wingdings" w:hAnsi="Wingdings"/>
    </w:rPr>
  </w:style>
  <w:style w:type="character" w:customStyle="1" w:styleId="WW8Num19z0">
    <w:name w:val="WW8Num19z0"/>
    <w:rsid w:val="00403AD6"/>
    <w:rPr>
      <w:rFonts w:ascii="Symbol" w:hAnsi="Symbol"/>
    </w:rPr>
  </w:style>
  <w:style w:type="character" w:customStyle="1" w:styleId="WW8Num19z1">
    <w:name w:val="WW8Num19z1"/>
    <w:rsid w:val="00403AD6"/>
    <w:rPr>
      <w:rFonts w:ascii="Courier New" w:hAnsi="Courier New"/>
    </w:rPr>
  </w:style>
  <w:style w:type="character" w:customStyle="1" w:styleId="WW8Num19z2">
    <w:name w:val="WW8Num19z2"/>
    <w:rsid w:val="00403AD6"/>
    <w:rPr>
      <w:rFonts w:ascii="Wingdings" w:hAnsi="Wingdings"/>
    </w:rPr>
  </w:style>
  <w:style w:type="character" w:customStyle="1" w:styleId="WW8Num20z0">
    <w:name w:val="WW8Num20z0"/>
    <w:rsid w:val="00403AD6"/>
    <w:rPr>
      <w:rFonts w:ascii="Symbol" w:hAnsi="Symbol"/>
    </w:rPr>
  </w:style>
  <w:style w:type="character" w:customStyle="1" w:styleId="WW8Num20z1">
    <w:name w:val="WW8Num20z1"/>
    <w:rsid w:val="00403AD6"/>
    <w:rPr>
      <w:rFonts w:ascii="Courier New" w:hAnsi="Courier New"/>
    </w:rPr>
  </w:style>
  <w:style w:type="character" w:customStyle="1" w:styleId="WW8Num20z2">
    <w:name w:val="WW8Num20z2"/>
    <w:rsid w:val="00403AD6"/>
    <w:rPr>
      <w:rFonts w:ascii="Wingdings" w:hAnsi="Wingdings"/>
    </w:rPr>
  </w:style>
  <w:style w:type="character" w:customStyle="1" w:styleId="WW8Num21z0">
    <w:name w:val="WW8Num21z0"/>
    <w:rsid w:val="00403AD6"/>
    <w:rPr>
      <w:rFonts w:ascii="Symbol" w:hAnsi="Symbol"/>
    </w:rPr>
  </w:style>
  <w:style w:type="character" w:customStyle="1" w:styleId="WW8Num21z1">
    <w:name w:val="WW8Num21z1"/>
    <w:rsid w:val="00403AD6"/>
    <w:rPr>
      <w:rFonts w:ascii="Courier New" w:hAnsi="Courier New"/>
    </w:rPr>
  </w:style>
  <w:style w:type="character" w:customStyle="1" w:styleId="WW8Num21z2">
    <w:name w:val="WW8Num21z2"/>
    <w:rsid w:val="00403AD6"/>
    <w:rPr>
      <w:rFonts w:ascii="Wingdings" w:hAnsi="Wingdings"/>
    </w:rPr>
  </w:style>
  <w:style w:type="character" w:customStyle="1" w:styleId="WW8Num22z0">
    <w:name w:val="WW8Num22z0"/>
    <w:rsid w:val="00403AD6"/>
  </w:style>
  <w:style w:type="character" w:customStyle="1" w:styleId="WW8Num23z0">
    <w:name w:val="WW8Num23z0"/>
    <w:rsid w:val="00403AD6"/>
    <w:rPr>
      <w:rFonts w:ascii="Symbol" w:hAnsi="Symbol"/>
    </w:rPr>
  </w:style>
  <w:style w:type="character" w:customStyle="1" w:styleId="WW8Num23z1">
    <w:name w:val="WW8Num23z1"/>
    <w:rsid w:val="00403AD6"/>
    <w:rPr>
      <w:rFonts w:ascii="Courier New" w:hAnsi="Courier New"/>
    </w:rPr>
  </w:style>
  <w:style w:type="character" w:customStyle="1" w:styleId="WW8Num23z2">
    <w:name w:val="WW8Num23z2"/>
    <w:rsid w:val="00403AD6"/>
    <w:rPr>
      <w:rFonts w:ascii="Wingdings" w:hAnsi="Wingdings"/>
    </w:rPr>
  </w:style>
  <w:style w:type="character" w:customStyle="1" w:styleId="WW8Num24z0">
    <w:name w:val="WW8Num24z0"/>
    <w:rsid w:val="00403AD6"/>
  </w:style>
  <w:style w:type="character" w:customStyle="1" w:styleId="WW8Num25z0">
    <w:name w:val="WW8Num25z0"/>
    <w:rsid w:val="00403AD6"/>
    <w:rPr>
      <w:rFonts w:ascii="Symbol" w:hAnsi="Symbol"/>
    </w:rPr>
  </w:style>
  <w:style w:type="character" w:customStyle="1" w:styleId="WW8Num25z1">
    <w:name w:val="WW8Num25z1"/>
    <w:rsid w:val="00403AD6"/>
    <w:rPr>
      <w:rFonts w:ascii="Courier New" w:hAnsi="Courier New"/>
    </w:rPr>
  </w:style>
  <w:style w:type="character" w:customStyle="1" w:styleId="WW8Num25z2">
    <w:name w:val="WW8Num25z2"/>
    <w:rsid w:val="00403AD6"/>
    <w:rPr>
      <w:rFonts w:ascii="Wingdings" w:hAnsi="Wingdings"/>
    </w:rPr>
  </w:style>
  <w:style w:type="character" w:customStyle="1" w:styleId="WW8Num26z0">
    <w:name w:val="WW8Num26z0"/>
    <w:rsid w:val="00403AD6"/>
    <w:rPr>
      <w:rFonts w:ascii="Symbol" w:hAnsi="Symbol"/>
      <w:sz w:val="28"/>
    </w:rPr>
  </w:style>
  <w:style w:type="character" w:customStyle="1" w:styleId="WW8Num26z1">
    <w:name w:val="WW8Num26z1"/>
    <w:rsid w:val="00403AD6"/>
    <w:rPr>
      <w:rFonts w:ascii="Courier New" w:hAnsi="Courier New"/>
    </w:rPr>
  </w:style>
  <w:style w:type="character" w:customStyle="1" w:styleId="WW8Num26z2">
    <w:name w:val="WW8Num26z2"/>
    <w:rsid w:val="00403AD6"/>
    <w:rPr>
      <w:rFonts w:ascii="Wingdings" w:hAnsi="Wingdings"/>
    </w:rPr>
  </w:style>
  <w:style w:type="character" w:customStyle="1" w:styleId="WW8Num27z0">
    <w:name w:val="WW8Num27z0"/>
    <w:rsid w:val="00403AD6"/>
    <w:rPr>
      <w:rFonts w:ascii="Symbol" w:hAnsi="Symbol"/>
    </w:rPr>
  </w:style>
  <w:style w:type="character" w:customStyle="1" w:styleId="WW8Num27z1">
    <w:name w:val="WW8Num27z1"/>
    <w:rsid w:val="00403AD6"/>
    <w:rPr>
      <w:rFonts w:ascii="Courier New" w:hAnsi="Courier New"/>
    </w:rPr>
  </w:style>
  <w:style w:type="character" w:customStyle="1" w:styleId="WW8Num27z2">
    <w:name w:val="WW8Num27z2"/>
    <w:rsid w:val="00403AD6"/>
    <w:rPr>
      <w:rFonts w:ascii="Wingdings" w:hAnsi="Wingdings"/>
    </w:rPr>
  </w:style>
  <w:style w:type="character" w:customStyle="1" w:styleId="WW8Num28z0">
    <w:name w:val="WW8Num28z0"/>
    <w:rsid w:val="00403AD6"/>
    <w:rPr>
      <w:rFonts w:ascii="Symbol" w:hAnsi="Symbol"/>
    </w:rPr>
  </w:style>
  <w:style w:type="character" w:customStyle="1" w:styleId="WW8Num28z1">
    <w:name w:val="WW8Num28z1"/>
    <w:rsid w:val="00403AD6"/>
    <w:rPr>
      <w:rFonts w:ascii="Courier New" w:hAnsi="Courier New"/>
    </w:rPr>
  </w:style>
  <w:style w:type="character" w:customStyle="1" w:styleId="WW8Num28z2">
    <w:name w:val="WW8Num28z2"/>
    <w:rsid w:val="00403AD6"/>
    <w:rPr>
      <w:rFonts w:ascii="Wingdings" w:hAnsi="Wingdings"/>
    </w:rPr>
  </w:style>
  <w:style w:type="character" w:customStyle="1" w:styleId="WW8Num29z0">
    <w:name w:val="WW8Num29z0"/>
    <w:rsid w:val="00403AD6"/>
    <w:rPr>
      <w:rFonts w:ascii="Symbol" w:hAnsi="Symbol"/>
    </w:rPr>
  </w:style>
  <w:style w:type="character" w:customStyle="1" w:styleId="WW8Num29z1">
    <w:name w:val="WW8Num29z1"/>
    <w:rsid w:val="00403AD6"/>
    <w:rPr>
      <w:rFonts w:ascii="Courier New" w:hAnsi="Courier New"/>
    </w:rPr>
  </w:style>
  <w:style w:type="character" w:customStyle="1" w:styleId="WW8Num29z2">
    <w:name w:val="WW8Num29z2"/>
    <w:rsid w:val="00403AD6"/>
    <w:rPr>
      <w:rFonts w:ascii="Wingdings" w:hAnsi="Wingdings"/>
    </w:rPr>
  </w:style>
  <w:style w:type="character" w:customStyle="1" w:styleId="WW8Num30z0">
    <w:name w:val="WW8Num30z0"/>
    <w:rsid w:val="00403AD6"/>
    <w:rPr>
      <w:rFonts w:ascii="Symbol" w:hAnsi="Symbol"/>
    </w:rPr>
  </w:style>
  <w:style w:type="character" w:customStyle="1" w:styleId="WW8Num30z1">
    <w:name w:val="WW8Num30z1"/>
    <w:rsid w:val="00403AD6"/>
    <w:rPr>
      <w:rFonts w:ascii="Courier New" w:hAnsi="Courier New"/>
    </w:rPr>
  </w:style>
  <w:style w:type="character" w:customStyle="1" w:styleId="WW8Num30z2">
    <w:name w:val="WW8Num30z2"/>
    <w:rsid w:val="00403AD6"/>
    <w:rPr>
      <w:rFonts w:ascii="Wingdings" w:hAnsi="Wingdings"/>
    </w:rPr>
  </w:style>
  <w:style w:type="character" w:customStyle="1" w:styleId="WW8Num31z0">
    <w:name w:val="WW8Num31z0"/>
    <w:rsid w:val="00403AD6"/>
    <w:rPr>
      <w:rFonts w:ascii="Symbol" w:hAnsi="Symbol"/>
      <w:color w:val="auto"/>
      <w:kern w:val="1"/>
      <w:sz w:val="28"/>
    </w:rPr>
  </w:style>
  <w:style w:type="character" w:customStyle="1" w:styleId="WW8Num31z1">
    <w:name w:val="WW8Num31z1"/>
    <w:rsid w:val="00403AD6"/>
    <w:rPr>
      <w:rFonts w:ascii="Courier New" w:hAnsi="Courier New"/>
      <w:sz w:val="20"/>
    </w:rPr>
  </w:style>
  <w:style w:type="character" w:customStyle="1" w:styleId="WW8Num31z2">
    <w:name w:val="WW8Num31z2"/>
    <w:rsid w:val="00403AD6"/>
    <w:rPr>
      <w:rFonts w:ascii="Wingdings" w:hAnsi="Wingdings"/>
      <w:sz w:val="20"/>
    </w:rPr>
  </w:style>
  <w:style w:type="character" w:customStyle="1" w:styleId="WW8Num32z0">
    <w:name w:val="WW8Num32z0"/>
    <w:rsid w:val="00403AD6"/>
  </w:style>
  <w:style w:type="character" w:customStyle="1" w:styleId="WW8Num33z0">
    <w:name w:val="WW8Num33z0"/>
    <w:rsid w:val="00403AD6"/>
    <w:rPr>
      <w:rFonts w:ascii="Symbol" w:hAnsi="Symbol"/>
    </w:rPr>
  </w:style>
  <w:style w:type="character" w:customStyle="1" w:styleId="WW8Num33z1">
    <w:name w:val="WW8Num33z1"/>
    <w:rsid w:val="00403AD6"/>
    <w:rPr>
      <w:rFonts w:ascii="Courier New" w:hAnsi="Courier New"/>
    </w:rPr>
  </w:style>
  <w:style w:type="character" w:customStyle="1" w:styleId="WW8Num33z2">
    <w:name w:val="WW8Num33z2"/>
    <w:rsid w:val="00403AD6"/>
    <w:rPr>
      <w:rFonts w:ascii="Wingdings" w:hAnsi="Wingdings"/>
    </w:rPr>
  </w:style>
  <w:style w:type="character" w:customStyle="1" w:styleId="WW8Num34z0">
    <w:name w:val="WW8Num34z0"/>
    <w:rsid w:val="00403AD6"/>
    <w:rPr>
      <w:rFonts w:ascii="Symbol" w:hAnsi="Symbol"/>
    </w:rPr>
  </w:style>
  <w:style w:type="character" w:customStyle="1" w:styleId="WW8Num34z1">
    <w:name w:val="WW8Num34z1"/>
    <w:rsid w:val="00403AD6"/>
    <w:rPr>
      <w:rFonts w:ascii="Courier New" w:hAnsi="Courier New"/>
    </w:rPr>
  </w:style>
  <w:style w:type="character" w:customStyle="1" w:styleId="WW8Num34z2">
    <w:name w:val="WW8Num34z2"/>
    <w:rsid w:val="00403AD6"/>
    <w:rPr>
      <w:rFonts w:ascii="Wingdings" w:hAnsi="Wingdings"/>
    </w:rPr>
  </w:style>
  <w:style w:type="character" w:customStyle="1" w:styleId="WW8Num35z0">
    <w:name w:val="WW8Num35z0"/>
    <w:rsid w:val="00403AD6"/>
    <w:rPr>
      <w:rFonts w:ascii="Symbol" w:hAnsi="Symbol"/>
    </w:rPr>
  </w:style>
  <w:style w:type="character" w:customStyle="1" w:styleId="WW8Num35z1">
    <w:name w:val="WW8Num35z1"/>
    <w:rsid w:val="00403AD6"/>
    <w:rPr>
      <w:rFonts w:ascii="Courier New" w:hAnsi="Courier New"/>
    </w:rPr>
  </w:style>
  <w:style w:type="character" w:customStyle="1" w:styleId="WW8Num35z2">
    <w:name w:val="WW8Num35z2"/>
    <w:rsid w:val="00403AD6"/>
    <w:rPr>
      <w:rFonts w:ascii="Wingdings" w:hAnsi="Wingdings"/>
    </w:rPr>
  </w:style>
  <w:style w:type="character" w:customStyle="1" w:styleId="WW8Num36z0">
    <w:name w:val="WW8Num36z0"/>
    <w:rsid w:val="00403AD6"/>
    <w:rPr>
      <w:rFonts w:ascii="Symbol" w:hAnsi="Symbol"/>
    </w:rPr>
  </w:style>
  <w:style w:type="character" w:customStyle="1" w:styleId="WW8Num36z1">
    <w:name w:val="WW8Num36z1"/>
    <w:rsid w:val="00403AD6"/>
    <w:rPr>
      <w:rFonts w:ascii="Courier New" w:hAnsi="Courier New"/>
    </w:rPr>
  </w:style>
  <w:style w:type="character" w:customStyle="1" w:styleId="WW8Num36z2">
    <w:name w:val="WW8Num36z2"/>
    <w:rsid w:val="00403AD6"/>
    <w:rPr>
      <w:rFonts w:ascii="Wingdings" w:hAnsi="Wingdings"/>
    </w:rPr>
  </w:style>
  <w:style w:type="character" w:customStyle="1" w:styleId="WW8Num37z0">
    <w:name w:val="WW8Num37z0"/>
    <w:rsid w:val="00403AD6"/>
    <w:rPr>
      <w:rFonts w:ascii="Symbol" w:hAnsi="Symbol"/>
    </w:rPr>
  </w:style>
  <w:style w:type="character" w:customStyle="1" w:styleId="WW8Num37z1">
    <w:name w:val="WW8Num37z1"/>
    <w:rsid w:val="00403AD6"/>
    <w:rPr>
      <w:rFonts w:ascii="Courier New" w:hAnsi="Courier New"/>
    </w:rPr>
  </w:style>
  <w:style w:type="character" w:customStyle="1" w:styleId="WW8Num37z2">
    <w:name w:val="WW8Num37z2"/>
    <w:rsid w:val="00403AD6"/>
    <w:rPr>
      <w:rFonts w:ascii="Wingdings" w:hAnsi="Wingdings"/>
    </w:rPr>
  </w:style>
  <w:style w:type="character" w:customStyle="1" w:styleId="WW8Num38z0">
    <w:name w:val="WW8Num38z0"/>
    <w:rsid w:val="00403AD6"/>
    <w:rPr>
      <w:rFonts w:ascii="Symbol" w:hAnsi="Symbol"/>
    </w:rPr>
  </w:style>
  <w:style w:type="character" w:customStyle="1" w:styleId="WW8Num38z1">
    <w:name w:val="WW8Num38z1"/>
    <w:rsid w:val="00403AD6"/>
    <w:rPr>
      <w:rFonts w:ascii="Courier New" w:hAnsi="Courier New"/>
    </w:rPr>
  </w:style>
  <w:style w:type="character" w:customStyle="1" w:styleId="WW8Num38z2">
    <w:name w:val="WW8Num38z2"/>
    <w:rsid w:val="00403AD6"/>
    <w:rPr>
      <w:rFonts w:ascii="Wingdings" w:hAnsi="Wingdings"/>
    </w:rPr>
  </w:style>
  <w:style w:type="character" w:customStyle="1" w:styleId="WW8Num39z0">
    <w:name w:val="WW8Num39z0"/>
    <w:rsid w:val="00403AD6"/>
    <w:rPr>
      <w:rFonts w:ascii="Symbol" w:hAnsi="Symbol"/>
    </w:rPr>
  </w:style>
  <w:style w:type="character" w:customStyle="1" w:styleId="WW8Num39z1">
    <w:name w:val="WW8Num39z1"/>
    <w:rsid w:val="00403AD6"/>
    <w:rPr>
      <w:rFonts w:ascii="Courier New" w:hAnsi="Courier New"/>
    </w:rPr>
  </w:style>
  <w:style w:type="character" w:customStyle="1" w:styleId="WW8Num39z2">
    <w:name w:val="WW8Num39z2"/>
    <w:rsid w:val="00403AD6"/>
    <w:rPr>
      <w:rFonts w:ascii="Wingdings" w:hAnsi="Wingdings"/>
    </w:rPr>
  </w:style>
  <w:style w:type="character" w:customStyle="1" w:styleId="WW8Num40z0">
    <w:name w:val="WW8Num40z0"/>
    <w:rsid w:val="00403AD6"/>
    <w:rPr>
      <w:rFonts w:ascii="Symbol" w:hAnsi="Symbol"/>
      <w:color w:val="auto"/>
      <w:sz w:val="28"/>
    </w:rPr>
  </w:style>
  <w:style w:type="character" w:customStyle="1" w:styleId="WW8Num40z1">
    <w:name w:val="WW8Num40z1"/>
    <w:rsid w:val="00403AD6"/>
    <w:rPr>
      <w:rFonts w:ascii="Courier New" w:hAnsi="Courier New"/>
    </w:rPr>
  </w:style>
  <w:style w:type="character" w:customStyle="1" w:styleId="WW8Num40z2">
    <w:name w:val="WW8Num40z2"/>
    <w:rsid w:val="00403AD6"/>
    <w:rPr>
      <w:rFonts w:ascii="Wingdings" w:hAnsi="Wingdings"/>
    </w:rPr>
  </w:style>
  <w:style w:type="character" w:customStyle="1" w:styleId="WW8Num41z0">
    <w:name w:val="WW8Num41z0"/>
    <w:rsid w:val="00403AD6"/>
    <w:rPr>
      <w:rFonts w:ascii="Times New Roman" w:hAnsi="Times New Roman"/>
    </w:rPr>
  </w:style>
  <w:style w:type="character" w:customStyle="1" w:styleId="WW8Num42z0">
    <w:name w:val="WW8Num42z0"/>
    <w:rsid w:val="00403AD6"/>
    <w:rPr>
      <w:rFonts w:ascii="Symbol" w:hAnsi="Symbol"/>
    </w:rPr>
  </w:style>
  <w:style w:type="character" w:customStyle="1" w:styleId="WW8Num42z1">
    <w:name w:val="WW8Num42z1"/>
    <w:rsid w:val="00403AD6"/>
    <w:rPr>
      <w:rFonts w:ascii="Courier New" w:hAnsi="Courier New"/>
    </w:rPr>
  </w:style>
  <w:style w:type="character" w:customStyle="1" w:styleId="WW8Num42z2">
    <w:name w:val="WW8Num42z2"/>
    <w:rsid w:val="00403AD6"/>
    <w:rPr>
      <w:rFonts w:ascii="Wingdings" w:hAnsi="Wingdings"/>
    </w:rPr>
  </w:style>
  <w:style w:type="character" w:customStyle="1" w:styleId="WW8Num43z0">
    <w:name w:val="WW8Num43z0"/>
    <w:rsid w:val="00403AD6"/>
    <w:rPr>
      <w:rFonts w:ascii="Symbol" w:hAnsi="Symbol"/>
    </w:rPr>
  </w:style>
  <w:style w:type="character" w:customStyle="1" w:styleId="WW8Num43z1">
    <w:name w:val="WW8Num43z1"/>
    <w:rsid w:val="00403AD6"/>
    <w:rPr>
      <w:rFonts w:ascii="Courier New" w:hAnsi="Courier New"/>
    </w:rPr>
  </w:style>
  <w:style w:type="character" w:customStyle="1" w:styleId="WW8Num43z2">
    <w:name w:val="WW8Num43z2"/>
    <w:rsid w:val="00403AD6"/>
    <w:rPr>
      <w:rFonts w:ascii="Wingdings" w:hAnsi="Wingdings"/>
    </w:rPr>
  </w:style>
  <w:style w:type="character" w:customStyle="1" w:styleId="WW8Num44z0">
    <w:name w:val="WW8Num44z0"/>
    <w:rsid w:val="00403AD6"/>
  </w:style>
  <w:style w:type="character" w:customStyle="1" w:styleId="WW8Num45z0">
    <w:name w:val="WW8Num45z0"/>
    <w:rsid w:val="00403AD6"/>
  </w:style>
  <w:style w:type="character" w:customStyle="1" w:styleId="WW8Num45z1">
    <w:name w:val="WW8Num45z1"/>
    <w:rsid w:val="00403AD6"/>
    <w:rPr>
      <w:rFonts w:ascii="Courier New" w:hAnsi="Courier New"/>
    </w:rPr>
  </w:style>
  <w:style w:type="character" w:customStyle="1" w:styleId="WW8Num45z2">
    <w:name w:val="WW8Num45z2"/>
    <w:rsid w:val="00403AD6"/>
    <w:rPr>
      <w:rFonts w:ascii="Wingdings" w:hAnsi="Wingdings"/>
    </w:rPr>
  </w:style>
  <w:style w:type="character" w:customStyle="1" w:styleId="WW8Num45z3">
    <w:name w:val="WW8Num45z3"/>
    <w:rsid w:val="00403AD6"/>
    <w:rPr>
      <w:rFonts w:ascii="Symbol" w:hAnsi="Symbol"/>
    </w:rPr>
  </w:style>
  <w:style w:type="character" w:customStyle="1" w:styleId="WW8Num46z0">
    <w:name w:val="WW8Num46z0"/>
    <w:rsid w:val="00403AD6"/>
  </w:style>
  <w:style w:type="character" w:customStyle="1" w:styleId="WW8Num46z1">
    <w:name w:val="WW8Num46z1"/>
    <w:rsid w:val="00403AD6"/>
  </w:style>
  <w:style w:type="character" w:customStyle="1" w:styleId="WW8Num47z0">
    <w:name w:val="WW8Num47z0"/>
    <w:rsid w:val="00403AD6"/>
    <w:rPr>
      <w:rFonts w:ascii="Symbol" w:hAnsi="Symbol"/>
    </w:rPr>
  </w:style>
  <w:style w:type="character" w:customStyle="1" w:styleId="WW8Num47z1">
    <w:name w:val="WW8Num47z1"/>
    <w:rsid w:val="00403AD6"/>
    <w:rPr>
      <w:rFonts w:ascii="Courier New" w:hAnsi="Courier New"/>
    </w:rPr>
  </w:style>
  <w:style w:type="character" w:customStyle="1" w:styleId="WW8Num47z2">
    <w:name w:val="WW8Num47z2"/>
    <w:rsid w:val="00403AD6"/>
    <w:rPr>
      <w:rFonts w:ascii="Wingdings" w:hAnsi="Wingdings"/>
    </w:rPr>
  </w:style>
  <w:style w:type="character" w:customStyle="1" w:styleId="WW8Num48z0">
    <w:name w:val="WW8Num48z0"/>
    <w:rsid w:val="00403AD6"/>
  </w:style>
  <w:style w:type="character" w:customStyle="1" w:styleId="WW8Num49z0">
    <w:name w:val="WW8Num49z0"/>
    <w:rsid w:val="00403AD6"/>
    <w:rPr>
      <w:rFonts w:ascii="Symbol" w:hAnsi="Symbol"/>
    </w:rPr>
  </w:style>
  <w:style w:type="character" w:customStyle="1" w:styleId="WW8Num49z1">
    <w:name w:val="WW8Num49z1"/>
    <w:rsid w:val="00403AD6"/>
    <w:rPr>
      <w:rFonts w:ascii="Courier New" w:hAnsi="Courier New"/>
    </w:rPr>
  </w:style>
  <w:style w:type="character" w:customStyle="1" w:styleId="WW8Num49z2">
    <w:name w:val="WW8Num49z2"/>
    <w:rsid w:val="00403AD6"/>
    <w:rPr>
      <w:rFonts w:ascii="Wingdings" w:hAnsi="Wingdings"/>
    </w:rPr>
  </w:style>
  <w:style w:type="character" w:customStyle="1" w:styleId="WW8Num50z0">
    <w:name w:val="WW8Num50z0"/>
    <w:rsid w:val="00403AD6"/>
    <w:rPr>
      <w:rFonts w:ascii="Symbol" w:hAnsi="Symbol"/>
    </w:rPr>
  </w:style>
  <w:style w:type="character" w:customStyle="1" w:styleId="WW8Num50z1">
    <w:name w:val="WW8Num50z1"/>
    <w:rsid w:val="00403AD6"/>
    <w:rPr>
      <w:rFonts w:ascii="Courier New" w:hAnsi="Courier New"/>
    </w:rPr>
  </w:style>
  <w:style w:type="character" w:customStyle="1" w:styleId="WW8Num50z2">
    <w:name w:val="WW8Num50z2"/>
    <w:rsid w:val="00403AD6"/>
    <w:rPr>
      <w:rFonts w:ascii="Wingdings" w:hAnsi="Wingdings"/>
    </w:rPr>
  </w:style>
  <w:style w:type="character" w:customStyle="1" w:styleId="WW8Num51z0">
    <w:name w:val="WW8Num51z0"/>
    <w:rsid w:val="00403AD6"/>
  </w:style>
  <w:style w:type="character" w:customStyle="1" w:styleId="WW8Num52z0">
    <w:name w:val="WW8Num52z0"/>
    <w:rsid w:val="00403AD6"/>
    <w:rPr>
      <w:rFonts w:ascii="Symbol" w:hAnsi="Symbol"/>
    </w:rPr>
  </w:style>
  <w:style w:type="character" w:customStyle="1" w:styleId="WW8Num52z1">
    <w:name w:val="WW8Num52z1"/>
    <w:rsid w:val="00403AD6"/>
    <w:rPr>
      <w:rFonts w:ascii="Courier New" w:hAnsi="Courier New"/>
    </w:rPr>
  </w:style>
  <w:style w:type="character" w:customStyle="1" w:styleId="WW8Num52z2">
    <w:name w:val="WW8Num52z2"/>
    <w:rsid w:val="00403AD6"/>
    <w:rPr>
      <w:rFonts w:ascii="Wingdings" w:hAnsi="Wingdings"/>
    </w:rPr>
  </w:style>
  <w:style w:type="character" w:customStyle="1" w:styleId="WW8Num53z0">
    <w:name w:val="WW8Num53z0"/>
    <w:rsid w:val="00403AD6"/>
    <w:rPr>
      <w:rFonts w:ascii="Symbol" w:hAnsi="Symbol"/>
    </w:rPr>
  </w:style>
  <w:style w:type="character" w:customStyle="1" w:styleId="WW8Num53z1">
    <w:name w:val="WW8Num53z1"/>
    <w:rsid w:val="00403AD6"/>
    <w:rPr>
      <w:rFonts w:ascii="Courier New" w:hAnsi="Courier New"/>
    </w:rPr>
  </w:style>
  <w:style w:type="character" w:customStyle="1" w:styleId="WW8Num53z2">
    <w:name w:val="WW8Num53z2"/>
    <w:rsid w:val="00403AD6"/>
    <w:rPr>
      <w:rFonts w:ascii="Wingdings" w:hAnsi="Wingdings"/>
    </w:rPr>
  </w:style>
  <w:style w:type="character" w:customStyle="1" w:styleId="WW8Num54z0">
    <w:name w:val="WW8Num54z0"/>
    <w:rsid w:val="00403AD6"/>
    <w:rPr>
      <w:rFonts w:ascii="Symbol" w:hAnsi="Symbol"/>
    </w:rPr>
  </w:style>
  <w:style w:type="character" w:customStyle="1" w:styleId="WW8Num54z1">
    <w:name w:val="WW8Num54z1"/>
    <w:rsid w:val="00403AD6"/>
    <w:rPr>
      <w:rFonts w:ascii="Courier New" w:hAnsi="Courier New"/>
    </w:rPr>
  </w:style>
  <w:style w:type="character" w:customStyle="1" w:styleId="WW8Num54z2">
    <w:name w:val="WW8Num54z2"/>
    <w:rsid w:val="00403AD6"/>
    <w:rPr>
      <w:rFonts w:ascii="Wingdings" w:hAnsi="Wingdings"/>
    </w:rPr>
  </w:style>
  <w:style w:type="character" w:customStyle="1" w:styleId="WW8Num55z0">
    <w:name w:val="WW8Num55z0"/>
    <w:rsid w:val="00403AD6"/>
    <w:rPr>
      <w:rFonts w:ascii="Symbol" w:hAnsi="Symbol"/>
    </w:rPr>
  </w:style>
  <w:style w:type="character" w:customStyle="1" w:styleId="WW8Num55z1">
    <w:name w:val="WW8Num55z1"/>
    <w:rsid w:val="00403AD6"/>
    <w:rPr>
      <w:rFonts w:ascii="Courier New" w:hAnsi="Courier New"/>
    </w:rPr>
  </w:style>
  <w:style w:type="character" w:customStyle="1" w:styleId="WW8Num55z2">
    <w:name w:val="WW8Num55z2"/>
    <w:rsid w:val="00403AD6"/>
    <w:rPr>
      <w:rFonts w:ascii="Wingdings" w:hAnsi="Wingdings"/>
    </w:rPr>
  </w:style>
  <w:style w:type="character" w:customStyle="1" w:styleId="WW8Num56z0">
    <w:name w:val="WW8Num56z0"/>
    <w:rsid w:val="00403AD6"/>
    <w:rPr>
      <w:rFonts w:ascii="Times New Roman" w:hAnsi="Times New Roman"/>
    </w:rPr>
  </w:style>
  <w:style w:type="character" w:customStyle="1" w:styleId="WW8Num56z1">
    <w:name w:val="WW8Num56z1"/>
    <w:rsid w:val="00403AD6"/>
    <w:rPr>
      <w:rFonts w:ascii="Courier New" w:hAnsi="Courier New"/>
    </w:rPr>
  </w:style>
  <w:style w:type="character" w:customStyle="1" w:styleId="WW8Num56z2">
    <w:name w:val="WW8Num56z2"/>
    <w:rsid w:val="00403AD6"/>
    <w:rPr>
      <w:rFonts w:ascii="Wingdings" w:hAnsi="Wingdings"/>
    </w:rPr>
  </w:style>
  <w:style w:type="character" w:customStyle="1" w:styleId="WW8Num56z3">
    <w:name w:val="WW8Num56z3"/>
    <w:rsid w:val="00403AD6"/>
    <w:rPr>
      <w:rFonts w:ascii="Symbol" w:hAnsi="Symbol"/>
    </w:rPr>
  </w:style>
  <w:style w:type="character" w:customStyle="1" w:styleId="WW8Num57z0">
    <w:name w:val="WW8Num57z0"/>
    <w:rsid w:val="00403AD6"/>
    <w:rPr>
      <w:rFonts w:ascii="Symbol" w:hAnsi="Symbol"/>
    </w:rPr>
  </w:style>
  <w:style w:type="character" w:customStyle="1" w:styleId="WW8Num57z1">
    <w:name w:val="WW8Num57z1"/>
    <w:rsid w:val="00403AD6"/>
    <w:rPr>
      <w:rFonts w:ascii="Courier New" w:hAnsi="Courier New"/>
    </w:rPr>
  </w:style>
  <w:style w:type="character" w:customStyle="1" w:styleId="WW8Num57z2">
    <w:name w:val="WW8Num57z2"/>
    <w:rsid w:val="00403AD6"/>
    <w:rPr>
      <w:rFonts w:ascii="Wingdings" w:hAnsi="Wingdings"/>
    </w:rPr>
  </w:style>
  <w:style w:type="character" w:customStyle="1" w:styleId="WW8Num58z0">
    <w:name w:val="WW8Num58z0"/>
    <w:rsid w:val="00403AD6"/>
    <w:rPr>
      <w:rFonts w:ascii="Symbol" w:hAnsi="Symbol"/>
    </w:rPr>
  </w:style>
  <w:style w:type="character" w:customStyle="1" w:styleId="WW8Num58z1">
    <w:name w:val="WW8Num58z1"/>
    <w:rsid w:val="00403AD6"/>
    <w:rPr>
      <w:rFonts w:ascii="Courier New" w:hAnsi="Courier New"/>
    </w:rPr>
  </w:style>
  <w:style w:type="character" w:customStyle="1" w:styleId="WW8Num58z2">
    <w:name w:val="WW8Num58z2"/>
    <w:rsid w:val="00403AD6"/>
    <w:rPr>
      <w:rFonts w:ascii="Wingdings" w:hAnsi="Wingdings"/>
    </w:rPr>
  </w:style>
  <w:style w:type="character" w:customStyle="1" w:styleId="WW8Num59z0">
    <w:name w:val="WW8Num59z0"/>
    <w:rsid w:val="00403AD6"/>
    <w:rPr>
      <w:rFonts w:ascii="Symbol" w:hAnsi="Symbol"/>
    </w:rPr>
  </w:style>
  <w:style w:type="character" w:customStyle="1" w:styleId="WW8Num59z1">
    <w:name w:val="WW8Num59z1"/>
    <w:rsid w:val="00403AD6"/>
    <w:rPr>
      <w:rFonts w:ascii="Courier New" w:hAnsi="Courier New"/>
    </w:rPr>
  </w:style>
  <w:style w:type="character" w:customStyle="1" w:styleId="WW8Num59z2">
    <w:name w:val="WW8Num59z2"/>
    <w:rsid w:val="00403AD6"/>
    <w:rPr>
      <w:rFonts w:ascii="Wingdings" w:hAnsi="Wingdings"/>
    </w:rPr>
  </w:style>
  <w:style w:type="character" w:customStyle="1" w:styleId="WW8Num60z0">
    <w:name w:val="WW8Num60z0"/>
    <w:rsid w:val="00403AD6"/>
    <w:rPr>
      <w:rFonts w:ascii="Symbol" w:hAnsi="Symbol"/>
    </w:rPr>
  </w:style>
  <w:style w:type="character" w:customStyle="1" w:styleId="WW8Num60z1">
    <w:name w:val="WW8Num60z1"/>
    <w:rsid w:val="00403AD6"/>
    <w:rPr>
      <w:rFonts w:ascii="Courier New" w:hAnsi="Courier New"/>
    </w:rPr>
  </w:style>
  <w:style w:type="character" w:customStyle="1" w:styleId="WW8Num60z2">
    <w:name w:val="WW8Num60z2"/>
    <w:rsid w:val="00403AD6"/>
    <w:rPr>
      <w:rFonts w:ascii="Wingdings" w:hAnsi="Wingdings"/>
    </w:rPr>
  </w:style>
  <w:style w:type="character" w:customStyle="1" w:styleId="WW8Num61z0">
    <w:name w:val="WW8Num61z0"/>
    <w:rsid w:val="00403AD6"/>
    <w:rPr>
      <w:rFonts w:ascii="Symbol" w:hAnsi="Symbol"/>
    </w:rPr>
  </w:style>
  <w:style w:type="character" w:customStyle="1" w:styleId="WW8Num61z1">
    <w:name w:val="WW8Num61z1"/>
    <w:rsid w:val="00403AD6"/>
    <w:rPr>
      <w:rFonts w:ascii="Courier New" w:hAnsi="Courier New"/>
    </w:rPr>
  </w:style>
  <w:style w:type="character" w:customStyle="1" w:styleId="WW8Num61z2">
    <w:name w:val="WW8Num61z2"/>
    <w:rsid w:val="00403AD6"/>
    <w:rPr>
      <w:rFonts w:ascii="Wingdings" w:hAnsi="Wingdings"/>
    </w:rPr>
  </w:style>
  <w:style w:type="character" w:customStyle="1" w:styleId="WW8Num62z0">
    <w:name w:val="WW8Num62z0"/>
    <w:rsid w:val="00403AD6"/>
    <w:rPr>
      <w:rFonts w:ascii="Times New Roman" w:hAnsi="Times New Roman"/>
      <w:color w:val="44423F"/>
      <w:w w:val="132"/>
      <w:sz w:val="22"/>
    </w:rPr>
  </w:style>
  <w:style w:type="character" w:customStyle="1" w:styleId="WW8Num62z1">
    <w:name w:val="WW8Num62z1"/>
    <w:rsid w:val="00403AD6"/>
  </w:style>
  <w:style w:type="character" w:customStyle="1" w:styleId="WW8Num62z2">
    <w:name w:val="WW8Num62z2"/>
    <w:rsid w:val="00403AD6"/>
  </w:style>
  <w:style w:type="character" w:customStyle="1" w:styleId="WW8Num62z3">
    <w:name w:val="WW8Num62z3"/>
    <w:rsid w:val="00403AD6"/>
  </w:style>
  <w:style w:type="character" w:customStyle="1" w:styleId="WW8Num62z4">
    <w:name w:val="WW8Num62z4"/>
    <w:rsid w:val="00403AD6"/>
  </w:style>
  <w:style w:type="character" w:customStyle="1" w:styleId="WW8Num62z5">
    <w:name w:val="WW8Num62z5"/>
    <w:rsid w:val="00403AD6"/>
  </w:style>
  <w:style w:type="character" w:customStyle="1" w:styleId="WW8Num62z6">
    <w:name w:val="WW8Num62z6"/>
    <w:rsid w:val="00403AD6"/>
  </w:style>
  <w:style w:type="character" w:customStyle="1" w:styleId="WW8Num62z7">
    <w:name w:val="WW8Num62z7"/>
    <w:rsid w:val="00403AD6"/>
  </w:style>
  <w:style w:type="character" w:customStyle="1" w:styleId="WW8Num62z8">
    <w:name w:val="WW8Num62z8"/>
    <w:rsid w:val="00403AD6"/>
  </w:style>
  <w:style w:type="character" w:customStyle="1" w:styleId="WW8Num63z0">
    <w:name w:val="WW8Num63z0"/>
    <w:rsid w:val="00403AD6"/>
    <w:rPr>
      <w:rFonts w:ascii="Symbol" w:hAnsi="Symbol"/>
    </w:rPr>
  </w:style>
  <w:style w:type="character" w:customStyle="1" w:styleId="WW8Num63z1">
    <w:name w:val="WW8Num63z1"/>
    <w:rsid w:val="00403AD6"/>
    <w:rPr>
      <w:rFonts w:ascii="Courier New" w:hAnsi="Courier New"/>
    </w:rPr>
  </w:style>
  <w:style w:type="character" w:customStyle="1" w:styleId="WW8Num63z2">
    <w:name w:val="WW8Num63z2"/>
    <w:rsid w:val="00403AD6"/>
    <w:rPr>
      <w:rFonts w:ascii="Wingdings" w:hAnsi="Wingdings"/>
    </w:rPr>
  </w:style>
  <w:style w:type="character" w:customStyle="1" w:styleId="WW8Num64z0">
    <w:name w:val="WW8Num64z0"/>
    <w:rsid w:val="00403AD6"/>
    <w:rPr>
      <w:rFonts w:ascii="Symbol" w:hAnsi="Symbol"/>
    </w:rPr>
  </w:style>
  <w:style w:type="character" w:customStyle="1" w:styleId="WW8Num64z1">
    <w:name w:val="WW8Num64z1"/>
    <w:rsid w:val="00403AD6"/>
    <w:rPr>
      <w:rFonts w:ascii="Courier New" w:hAnsi="Courier New"/>
    </w:rPr>
  </w:style>
  <w:style w:type="character" w:customStyle="1" w:styleId="WW8Num64z2">
    <w:name w:val="WW8Num64z2"/>
    <w:rsid w:val="00403AD6"/>
    <w:rPr>
      <w:rFonts w:ascii="Wingdings" w:hAnsi="Wingdings"/>
    </w:rPr>
  </w:style>
  <w:style w:type="character" w:customStyle="1" w:styleId="WW8Num65z0">
    <w:name w:val="WW8Num65z0"/>
    <w:rsid w:val="00403AD6"/>
    <w:rPr>
      <w:rFonts w:ascii="Symbol" w:hAnsi="Symbol"/>
    </w:rPr>
  </w:style>
  <w:style w:type="character" w:customStyle="1" w:styleId="WW8Num65z1">
    <w:name w:val="WW8Num65z1"/>
    <w:rsid w:val="00403AD6"/>
    <w:rPr>
      <w:rFonts w:ascii="Courier New" w:hAnsi="Courier New"/>
    </w:rPr>
  </w:style>
  <w:style w:type="character" w:customStyle="1" w:styleId="WW8Num65z2">
    <w:name w:val="WW8Num65z2"/>
    <w:rsid w:val="00403AD6"/>
    <w:rPr>
      <w:rFonts w:ascii="Wingdings" w:hAnsi="Wingdings"/>
    </w:rPr>
  </w:style>
  <w:style w:type="character" w:customStyle="1" w:styleId="WW8Num66z0">
    <w:name w:val="WW8Num66z0"/>
    <w:rsid w:val="00403AD6"/>
  </w:style>
  <w:style w:type="character" w:customStyle="1" w:styleId="WW8Num66z1">
    <w:name w:val="WW8Num66z1"/>
    <w:rsid w:val="00403AD6"/>
  </w:style>
  <w:style w:type="character" w:customStyle="1" w:styleId="WW8Num67z0">
    <w:name w:val="WW8Num67z0"/>
    <w:rsid w:val="00403AD6"/>
    <w:rPr>
      <w:rFonts w:ascii="Symbol" w:hAnsi="Symbol"/>
    </w:rPr>
  </w:style>
  <w:style w:type="character" w:customStyle="1" w:styleId="WW8Num67z1">
    <w:name w:val="WW8Num67z1"/>
    <w:rsid w:val="00403AD6"/>
    <w:rPr>
      <w:rFonts w:ascii="Courier New" w:hAnsi="Courier New"/>
    </w:rPr>
  </w:style>
  <w:style w:type="character" w:customStyle="1" w:styleId="WW8Num67z2">
    <w:name w:val="WW8Num67z2"/>
    <w:rsid w:val="00403AD6"/>
    <w:rPr>
      <w:rFonts w:ascii="Wingdings" w:hAnsi="Wingdings"/>
    </w:rPr>
  </w:style>
  <w:style w:type="character" w:customStyle="1" w:styleId="WW8Num68z0">
    <w:name w:val="WW8Num68z0"/>
    <w:rsid w:val="00403AD6"/>
    <w:rPr>
      <w:rFonts w:ascii="Symbol" w:hAnsi="Symbol"/>
    </w:rPr>
  </w:style>
  <w:style w:type="character" w:customStyle="1" w:styleId="WW8Num68z1">
    <w:name w:val="WW8Num68z1"/>
    <w:rsid w:val="00403AD6"/>
    <w:rPr>
      <w:rFonts w:ascii="Courier New" w:hAnsi="Courier New"/>
    </w:rPr>
  </w:style>
  <w:style w:type="character" w:customStyle="1" w:styleId="WW8Num68z2">
    <w:name w:val="WW8Num68z2"/>
    <w:rsid w:val="00403AD6"/>
    <w:rPr>
      <w:rFonts w:ascii="Wingdings" w:hAnsi="Wingdings"/>
    </w:rPr>
  </w:style>
  <w:style w:type="character" w:customStyle="1" w:styleId="WW8Num69z0">
    <w:name w:val="WW8Num69z0"/>
    <w:rsid w:val="00403AD6"/>
    <w:rPr>
      <w:rFonts w:ascii="Symbol" w:hAnsi="Symbol"/>
    </w:rPr>
  </w:style>
  <w:style w:type="character" w:customStyle="1" w:styleId="WW8Num69z1">
    <w:name w:val="WW8Num69z1"/>
    <w:rsid w:val="00403AD6"/>
    <w:rPr>
      <w:rFonts w:ascii="Courier New" w:hAnsi="Courier New"/>
    </w:rPr>
  </w:style>
  <w:style w:type="character" w:customStyle="1" w:styleId="WW8Num69z2">
    <w:name w:val="WW8Num69z2"/>
    <w:rsid w:val="00403AD6"/>
    <w:rPr>
      <w:rFonts w:ascii="Wingdings" w:hAnsi="Wingdings"/>
    </w:rPr>
  </w:style>
  <w:style w:type="character" w:customStyle="1" w:styleId="WW8Num70z0">
    <w:name w:val="WW8Num70z0"/>
    <w:rsid w:val="00403AD6"/>
    <w:rPr>
      <w:rFonts w:ascii="Symbol" w:hAnsi="Symbol"/>
    </w:rPr>
  </w:style>
  <w:style w:type="character" w:customStyle="1" w:styleId="WW8Num70z1">
    <w:name w:val="WW8Num70z1"/>
    <w:rsid w:val="00403AD6"/>
    <w:rPr>
      <w:rFonts w:ascii="Courier New" w:hAnsi="Courier New"/>
    </w:rPr>
  </w:style>
  <w:style w:type="character" w:customStyle="1" w:styleId="WW8Num70z2">
    <w:name w:val="WW8Num70z2"/>
    <w:rsid w:val="00403AD6"/>
    <w:rPr>
      <w:rFonts w:ascii="Wingdings" w:hAnsi="Wingdings"/>
    </w:rPr>
  </w:style>
  <w:style w:type="character" w:customStyle="1" w:styleId="WW8Num71z0">
    <w:name w:val="WW8Num71z0"/>
    <w:rsid w:val="00403AD6"/>
    <w:rPr>
      <w:rFonts w:ascii="Symbol" w:hAnsi="Symbol"/>
    </w:rPr>
  </w:style>
  <w:style w:type="character" w:customStyle="1" w:styleId="WW8Num71z1">
    <w:name w:val="WW8Num71z1"/>
    <w:rsid w:val="00403AD6"/>
    <w:rPr>
      <w:rFonts w:ascii="Courier New" w:hAnsi="Courier New"/>
    </w:rPr>
  </w:style>
  <w:style w:type="character" w:customStyle="1" w:styleId="WW8Num71z2">
    <w:name w:val="WW8Num71z2"/>
    <w:rsid w:val="00403AD6"/>
    <w:rPr>
      <w:rFonts w:ascii="Wingdings" w:hAnsi="Wingdings"/>
    </w:rPr>
  </w:style>
  <w:style w:type="character" w:customStyle="1" w:styleId="WW8Num72z0">
    <w:name w:val="WW8Num72z0"/>
    <w:rsid w:val="00403AD6"/>
    <w:rPr>
      <w:rFonts w:ascii="Symbol" w:hAnsi="Symbol"/>
    </w:rPr>
  </w:style>
  <w:style w:type="character" w:customStyle="1" w:styleId="WW8Num72z1">
    <w:name w:val="WW8Num72z1"/>
    <w:rsid w:val="00403AD6"/>
    <w:rPr>
      <w:rFonts w:ascii="Courier New" w:hAnsi="Courier New"/>
    </w:rPr>
  </w:style>
  <w:style w:type="character" w:customStyle="1" w:styleId="WW8Num72z2">
    <w:name w:val="WW8Num72z2"/>
    <w:rsid w:val="00403AD6"/>
    <w:rPr>
      <w:rFonts w:ascii="Wingdings" w:hAnsi="Wingdings"/>
    </w:rPr>
  </w:style>
  <w:style w:type="character" w:customStyle="1" w:styleId="WW8Num73z0">
    <w:name w:val="WW8Num73z0"/>
    <w:rsid w:val="00403AD6"/>
    <w:rPr>
      <w:rFonts w:ascii="Symbol" w:hAnsi="Symbol"/>
    </w:rPr>
  </w:style>
  <w:style w:type="character" w:customStyle="1" w:styleId="WW8Num73z1">
    <w:name w:val="WW8Num73z1"/>
    <w:rsid w:val="00403AD6"/>
    <w:rPr>
      <w:rFonts w:ascii="Courier New" w:hAnsi="Courier New"/>
    </w:rPr>
  </w:style>
  <w:style w:type="character" w:customStyle="1" w:styleId="WW8Num73z2">
    <w:name w:val="WW8Num73z2"/>
    <w:rsid w:val="00403AD6"/>
    <w:rPr>
      <w:rFonts w:ascii="Wingdings" w:hAnsi="Wingdings"/>
    </w:rPr>
  </w:style>
  <w:style w:type="character" w:customStyle="1" w:styleId="WW8Num74z0">
    <w:name w:val="WW8Num74z0"/>
    <w:rsid w:val="00403AD6"/>
    <w:rPr>
      <w:rFonts w:ascii="Symbol" w:hAnsi="Symbol"/>
    </w:rPr>
  </w:style>
  <w:style w:type="character" w:customStyle="1" w:styleId="WW8Num74z1">
    <w:name w:val="WW8Num74z1"/>
    <w:rsid w:val="00403AD6"/>
    <w:rPr>
      <w:rFonts w:ascii="Courier New" w:hAnsi="Courier New"/>
    </w:rPr>
  </w:style>
  <w:style w:type="character" w:customStyle="1" w:styleId="WW8Num74z2">
    <w:name w:val="WW8Num74z2"/>
    <w:rsid w:val="00403AD6"/>
    <w:rPr>
      <w:rFonts w:ascii="Wingdings" w:hAnsi="Wingdings"/>
    </w:rPr>
  </w:style>
  <w:style w:type="character" w:customStyle="1" w:styleId="WW8Num75z0">
    <w:name w:val="WW8Num75z0"/>
    <w:rsid w:val="00403AD6"/>
    <w:rPr>
      <w:rFonts w:ascii="Symbol" w:hAnsi="Symbol"/>
    </w:rPr>
  </w:style>
  <w:style w:type="character" w:customStyle="1" w:styleId="WW8Num75z1">
    <w:name w:val="WW8Num75z1"/>
    <w:rsid w:val="00403AD6"/>
    <w:rPr>
      <w:rFonts w:ascii="Courier New" w:hAnsi="Courier New"/>
    </w:rPr>
  </w:style>
  <w:style w:type="character" w:customStyle="1" w:styleId="WW8Num75z2">
    <w:name w:val="WW8Num75z2"/>
    <w:rsid w:val="00403AD6"/>
    <w:rPr>
      <w:rFonts w:ascii="Wingdings" w:hAnsi="Wingdings"/>
    </w:rPr>
  </w:style>
  <w:style w:type="character" w:customStyle="1" w:styleId="WW8Num76z0">
    <w:name w:val="WW8Num76z0"/>
    <w:rsid w:val="00403AD6"/>
    <w:rPr>
      <w:rFonts w:ascii="Symbol" w:hAnsi="Symbol"/>
    </w:rPr>
  </w:style>
  <w:style w:type="character" w:customStyle="1" w:styleId="WW8Num76z1">
    <w:name w:val="WW8Num76z1"/>
    <w:rsid w:val="00403AD6"/>
    <w:rPr>
      <w:rFonts w:ascii="Courier New" w:hAnsi="Courier New"/>
    </w:rPr>
  </w:style>
  <w:style w:type="character" w:customStyle="1" w:styleId="WW8Num76z2">
    <w:name w:val="WW8Num76z2"/>
    <w:rsid w:val="00403AD6"/>
    <w:rPr>
      <w:rFonts w:ascii="Wingdings" w:hAnsi="Wingdings"/>
    </w:rPr>
  </w:style>
  <w:style w:type="character" w:customStyle="1" w:styleId="WW8Num77z0">
    <w:name w:val="WW8Num77z0"/>
    <w:rsid w:val="00403AD6"/>
    <w:rPr>
      <w:rFonts w:ascii="Symbol" w:hAnsi="Symbol"/>
    </w:rPr>
  </w:style>
  <w:style w:type="character" w:customStyle="1" w:styleId="WW8Num77z1">
    <w:name w:val="WW8Num77z1"/>
    <w:rsid w:val="00403AD6"/>
    <w:rPr>
      <w:rFonts w:ascii="Courier New" w:hAnsi="Courier New"/>
    </w:rPr>
  </w:style>
  <w:style w:type="character" w:customStyle="1" w:styleId="WW8Num77z2">
    <w:name w:val="WW8Num77z2"/>
    <w:rsid w:val="00403AD6"/>
    <w:rPr>
      <w:rFonts w:ascii="Wingdings" w:hAnsi="Wingdings"/>
    </w:rPr>
  </w:style>
  <w:style w:type="character" w:customStyle="1" w:styleId="WW8Num78z0">
    <w:name w:val="WW8Num78z0"/>
    <w:rsid w:val="00403AD6"/>
    <w:rPr>
      <w:rFonts w:ascii="Symbol" w:hAnsi="Symbol"/>
    </w:rPr>
  </w:style>
  <w:style w:type="character" w:customStyle="1" w:styleId="WW8Num78z1">
    <w:name w:val="WW8Num78z1"/>
    <w:rsid w:val="00403AD6"/>
    <w:rPr>
      <w:rFonts w:ascii="Courier New" w:hAnsi="Courier New"/>
    </w:rPr>
  </w:style>
  <w:style w:type="character" w:customStyle="1" w:styleId="WW8Num78z2">
    <w:name w:val="WW8Num78z2"/>
    <w:rsid w:val="00403AD6"/>
    <w:rPr>
      <w:rFonts w:ascii="Wingdings" w:hAnsi="Wingdings"/>
    </w:rPr>
  </w:style>
  <w:style w:type="character" w:customStyle="1" w:styleId="WW8Num79z0">
    <w:name w:val="WW8Num79z0"/>
    <w:rsid w:val="00403AD6"/>
    <w:rPr>
      <w:rFonts w:ascii="Symbol" w:hAnsi="Symbol"/>
      <w:sz w:val="28"/>
      <w:shd w:val="clear" w:color="auto" w:fill="FFFFFF"/>
    </w:rPr>
  </w:style>
  <w:style w:type="character" w:customStyle="1" w:styleId="WW8Num79z1">
    <w:name w:val="WW8Num79z1"/>
    <w:rsid w:val="00403AD6"/>
    <w:rPr>
      <w:rFonts w:ascii="Courier New" w:hAnsi="Courier New"/>
    </w:rPr>
  </w:style>
  <w:style w:type="character" w:customStyle="1" w:styleId="WW8Num79z2">
    <w:name w:val="WW8Num79z2"/>
    <w:rsid w:val="00403AD6"/>
    <w:rPr>
      <w:rFonts w:ascii="Wingdings" w:hAnsi="Wingdings"/>
    </w:rPr>
  </w:style>
  <w:style w:type="character" w:customStyle="1" w:styleId="WW8Num80z0">
    <w:name w:val="WW8Num80z0"/>
    <w:rsid w:val="00403AD6"/>
    <w:rPr>
      <w:rFonts w:ascii="Symbol" w:hAnsi="Symbol"/>
    </w:rPr>
  </w:style>
  <w:style w:type="character" w:customStyle="1" w:styleId="WW8Num80z1">
    <w:name w:val="WW8Num80z1"/>
    <w:rsid w:val="00403AD6"/>
    <w:rPr>
      <w:rFonts w:ascii="Courier New" w:hAnsi="Courier New"/>
    </w:rPr>
  </w:style>
  <w:style w:type="character" w:customStyle="1" w:styleId="WW8Num80z2">
    <w:name w:val="WW8Num80z2"/>
    <w:rsid w:val="00403AD6"/>
    <w:rPr>
      <w:rFonts w:ascii="Wingdings" w:hAnsi="Wingdings"/>
    </w:rPr>
  </w:style>
  <w:style w:type="character" w:customStyle="1" w:styleId="WW8Num81z0">
    <w:name w:val="WW8Num81z0"/>
    <w:rsid w:val="00403AD6"/>
    <w:rPr>
      <w:rFonts w:ascii="Symbol" w:hAnsi="Symbol"/>
      <w:sz w:val="28"/>
    </w:rPr>
  </w:style>
  <w:style w:type="character" w:customStyle="1" w:styleId="WW8Num81z1">
    <w:name w:val="WW8Num81z1"/>
    <w:rsid w:val="00403AD6"/>
    <w:rPr>
      <w:rFonts w:ascii="Courier New" w:hAnsi="Courier New"/>
    </w:rPr>
  </w:style>
  <w:style w:type="character" w:customStyle="1" w:styleId="WW8Num81z2">
    <w:name w:val="WW8Num81z2"/>
    <w:rsid w:val="00403AD6"/>
    <w:rPr>
      <w:rFonts w:ascii="Wingdings" w:hAnsi="Wingdings"/>
    </w:rPr>
  </w:style>
  <w:style w:type="character" w:customStyle="1" w:styleId="WW8Num82z0">
    <w:name w:val="WW8Num82z0"/>
    <w:rsid w:val="00403AD6"/>
    <w:rPr>
      <w:rFonts w:ascii="Symbol" w:hAnsi="Symbol"/>
    </w:rPr>
  </w:style>
  <w:style w:type="character" w:customStyle="1" w:styleId="WW8Num82z1">
    <w:name w:val="WW8Num82z1"/>
    <w:rsid w:val="00403AD6"/>
    <w:rPr>
      <w:rFonts w:ascii="Courier New" w:hAnsi="Courier New"/>
    </w:rPr>
  </w:style>
  <w:style w:type="character" w:customStyle="1" w:styleId="WW8Num82z2">
    <w:name w:val="WW8Num82z2"/>
    <w:rsid w:val="00403AD6"/>
    <w:rPr>
      <w:rFonts w:ascii="Wingdings" w:hAnsi="Wingdings"/>
    </w:rPr>
  </w:style>
  <w:style w:type="character" w:customStyle="1" w:styleId="WW8Num83z0">
    <w:name w:val="WW8Num83z0"/>
    <w:rsid w:val="00403AD6"/>
    <w:rPr>
      <w:rFonts w:ascii="Symbol" w:hAnsi="Symbol"/>
    </w:rPr>
  </w:style>
  <w:style w:type="character" w:customStyle="1" w:styleId="WW8Num83z1">
    <w:name w:val="WW8Num83z1"/>
    <w:rsid w:val="00403AD6"/>
    <w:rPr>
      <w:rFonts w:ascii="Courier New" w:hAnsi="Courier New"/>
    </w:rPr>
  </w:style>
  <w:style w:type="character" w:customStyle="1" w:styleId="WW8Num83z2">
    <w:name w:val="WW8Num83z2"/>
    <w:rsid w:val="00403AD6"/>
    <w:rPr>
      <w:rFonts w:ascii="Wingdings" w:hAnsi="Wingdings"/>
    </w:rPr>
  </w:style>
  <w:style w:type="character" w:customStyle="1" w:styleId="WW8Num84z0">
    <w:name w:val="WW8Num84z0"/>
    <w:rsid w:val="00403AD6"/>
    <w:rPr>
      <w:rFonts w:ascii="Symbol" w:hAnsi="Symbol"/>
    </w:rPr>
  </w:style>
  <w:style w:type="character" w:customStyle="1" w:styleId="WW8Num84z1">
    <w:name w:val="WW8Num84z1"/>
    <w:rsid w:val="00403AD6"/>
    <w:rPr>
      <w:rFonts w:ascii="Courier New" w:hAnsi="Courier New"/>
    </w:rPr>
  </w:style>
  <w:style w:type="character" w:customStyle="1" w:styleId="WW8Num84z2">
    <w:name w:val="WW8Num84z2"/>
    <w:rsid w:val="00403AD6"/>
    <w:rPr>
      <w:rFonts w:ascii="Wingdings" w:hAnsi="Wingdings"/>
    </w:rPr>
  </w:style>
  <w:style w:type="character" w:customStyle="1" w:styleId="WW8Num85z0">
    <w:name w:val="WW8Num85z0"/>
    <w:rsid w:val="00403AD6"/>
    <w:rPr>
      <w:rFonts w:ascii="Symbol" w:hAnsi="Symbol"/>
    </w:rPr>
  </w:style>
  <w:style w:type="character" w:customStyle="1" w:styleId="WW8Num86z0">
    <w:name w:val="WW8Num86z0"/>
    <w:rsid w:val="00403AD6"/>
    <w:rPr>
      <w:rFonts w:ascii="Symbol" w:hAnsi="Symbol"/>
    </w:rPr>
  </w:style>
  <w:style w:type="character" w:customStyle="1" w:styleId="WW8Num86z1">
    <w:name w:val="WW8Num86z1"/>
    <w:rsid w:val="00403AD6"/>
    <w:rPr>
      <w:rFonts w:ascii="Courier New" w:hAnsi="Courier New"/>
    </w:rPr>
  </w:style>
  <w:style w:type="character" w:customStyle="1" w:styleId="WW8Num86z2">
    <w:name w:val="WW8Num86z2"/>
    <w:rsid w:val="00403AD6"/>
    <w:rPr>
      <w:rFonts w:ascii="Wingdings" w:hAnsi="Wingdings"/>
    </w:rPr>
  </w:style>
  <w:style w:type="character" w:customStyle="1" w:styleId="WW8Num87z0">
    <w:name w:val="WW8Num87z0"/>
    <w:rsid w:val="00403AD6"/>
    <w:rPr>
      <w:rFonts w:ascii="Symbol" w:hAnsi="Symbol"/>
    </w:rPr>
  </w:style>
  <w:style w:type="character" w:customStyle="1" w:styleId="WW8Num87z1">
    <w:name w:val="WW8Num87z1"/>
    <w:rsid w:val="00403AD6"/>
    <w:rPr>
      <w:rFonts w:ascii="Courier New" w:hAnsi="Courier New"/>
    </w:rPr>
  </w:style>
  <w:style w:type="character" w:customStyle="1" w:styleId="WW8Num87z2">
    <w:name w:val="WW8Num87z2"/>
    <w:rsid w:val="00403AD6"/>
    <w:rPr>
      <w:rFonts w:ascii="Wingdings" w:hAnsi="Wingdings"/>
    </w:rPr>
  </w:style>
  <w:style w:type="character" w:customStyle="1" w:styleId="WW8Num88z0">
    <w:name w:val="WW8Num88z0"/>
    <w:rsid w:val="00403AD6"/>
    <w:rPr>
      <w:color w:val="auto"/>
      <w:kern w:val="1"/>
      <w:sz w:val="28"/>
    </w:rPr>
  </w:style>
  <w:style w:type="character" w:customStyle="1" w:styleId="WW8Num88z1">
    <w:name w:val="WW8Num88z1"/>
    <w:rsid w:val="00403AD6"/>
    <w:rPr>
      <w:rFonts w:ascii="Courier New" w:hAnsi="Courier New"/>
    </w:rPr>
  </w:style>
  <w:style w:type="character" w:customStyle="1" w:styleId="WW8Num88z2">
    <w:name w:val="WW8Num88z2"/>
    <w:rsid w:val="00403AD6"/>
    <w:rPr>
      <w:rFonts w:ascii="Wingdings" w:hAnsi="Wingdings"/>
    </w:rPr>
  </w:style>
  <w:style w:type="character" w:customStyle="1" w:styleId="WW8Num88z3">
    <w:name w:val="WW8Num88z3"/>
    <w:rsid w:val="00403AD6"/>
    <w:rPr>
      <w:rFonts w:ascii="Symbol" w:hAnsi="Symbol"/>
    </w:rPr>
  </w:style>
  <w:style w:type="character" w:customStyle="1" w:styleId="WW8Num89z0">
    <w:name w:val="WW8Num89z0"/>
    <w:rsid w:val="00403AD6"/>
    <w:rPr>
      <w:rFonts w:ascii="Symbol" w:hAnsi="Symbol"/>
    </w:rPr>
  </w:style>
  <w:style w:type="character" w:customStyle="1" w:styleId="WW8Num89z1">
    <w:name w:val="WW8Num89z1"/>
    <w:rsid w:val="00403AD6"/>
    <w:rPr>
      <w:rFonts w:ascii="Courier New" w:hAnsi="Courier New"/>
    </w:rPr>
  </w:style>
  <w:style w:type="character" w:customStyle="1" w:styleId="WW8Num89z2">
    <w:name w:val="WW8Num89z2"/>
    <w:rsid w:val="00403AD6"/>
    <w:rPr>
      <w:rFonts w:ascii="Wingdings" w:hAnsi="Wingdings"/>
    </w:rPr>
  </w:style>
  <w:style w:type="character" w:customStyle="1" w:styleId="WW8Num90z0">
    <w:name w:val="WW8Num90z0"/>
    <w:rsid w:val="00403AD6"/>
    <w:rPr>
      <w:rFonts w:ascii="Symbol" w:hAnsi="Symbol"/>
    </w:rPr>
  </w:style>
  <w:style w:type="character" w:customStyle="1" w:styleId="WW8Num90z1">
    <w:name w:val="WW8Num90z1"/>
    <w:rsid w:val="00403AD6"/>
    <w:rPr>
      <w:rFonts w:ascii="Courier New" w:hAnsi="Courier New"/>
    </w:rPr>
  </w:style>
  <w:style w:type="character" w:customStyle="1" w:styleId="WW8Num90z2">
    <w:name w:val="WW8Num90z2"/>
    <w:rsid w:val="00403AD6"/>
    <w:rPr>
      <w:rFonts w:ascii="Wingdings" w:hAnsi="Wingdings"/>
    </w:rPr>
  </w:style>
  <w:style w:type="character" w:customStyle="1" w:styleId="WW8NumSt80z0">
    <w:name w:val="WW8NumSt80z0"/>
    <w:rsid w:val="00403AD6"/>
    <w:rPr>
      <w:rFonts w:ascii="Times New Roman" w:hAnsi="Times New Roman"/>
    </w:rPr>
  </w:style>
  <w:style w:type="character" w:customStyle="1" w:styleId="WW8NumSt84z0">
    <w:name w:val="WW8NumSt84z0"/>
    <w:rsid w:val="00403AD6"/>
    <w:rPr>
      <w:rFonts w:ascii="Times New Roman" w:hAnsi="Times New Roman"/>
    </w:rPr>
  </w:style>
  <w:style w:type="character" w:customStyle="1" w:styleId="a3">
    <w:name w:val="Символ сноски"/>
    <w:rsid w:val="00403AD6"/>
    <w:rPr>
      <w:vertAlign w:val="superscript"/>
    </w:rPr>
  </w:style>
  <w:style w:type="character" w:customStyle="1" w:styleId="WW-">
    <w:name w:val="WW-Символ сноски"/>
    <w:rsid w:val="00403AD6"/>
    <w:rPr>
      <w:vertAlign w:val="superscript"/>
    </w:rPr>
  </w:style>
  <w:style w:type="character" w:customStyle="1" w:styleId="11">
    <w:name w:val="Знак сноски1"/>
    <w:rsid w:val="00403AD6"/>
    <w:rPr>
      <w:vertAlign w:val="superscript"/>
    </w:rPr>
  </w:style>
  <w:style w:type="character" w:customStyle="1" w:styleId="BodyTextIndentChar">
    <w:name w:val="Body Text Indent Char"/>
    <w:rsid w:val="00403AD6"/>
    <w:rPr>
      <w:rFonts w:ascii="Calibri" w:eastAsia="Arial Unicode MS" w:hAnsi="Calibri"/>
      <w:color w:val="00000A"/>
      <w:kern w:val="1"/>
      <w:sz w:val="24"/>
    </w:rPr>
  </w:style>
  <w:style w:type="character" w:customStyle="1" w:styleId="FootnoteTextChar">
    <w:name w:val="Footnote Text Char"/>
    <w:rsid w:val="00403AD6"/>
    <w:rPr>
      <w:rFonts w:ascii="Calibri" w:eastAsia="Arial Unicode MS" w:hAnsi="Calibri"/>
      <w:color w:val="00000A"/>
      <w:kern w:val="1"/>
      <w:sz w:val="24"/>
    </w:rPr>
  </w:style>
  <w:style w:type="character" w:styleId="a4">
    <w:name w:val="Hyperlink"/>
    <w:basedOn w:val="a0"/>
    <w:uiPriority w:val="99"/>
    <w:rsid w:val="00403AD6"/>
    <w:rPr>
      <w:rFonts w:cs="Times New Roman"/>
      <w:color w:val="0000FF"/>
      <w:u w:val="single"/>
    </w:rPr>
  </w:style>
  <w:style w:type="character" w:customStyle="1" w:styleId="s1">
    <w:name w:val="s1"/>
    <w:rsid w:val="00403AD6"/>
  </w:style>
  <w:style w:type="character" w:customStyle="1" w:styleId="apple-converted-space">
    <w:name w:val="apple-converted-space"/>
    <w:rsid w:val="00403AD6"/>
  </w:style>
  <w:style w:type="character" w:customStyle="1" w:styleId="BodyTextChar">
    <w:name w:val="Body Text Char"/>
    <w:rsid w:val="00403AD6"/>
    <w:rPr>
      <w:rFonts w:ascii="Calibri" w:eastAsia="Arial Unicode MS" w:hAnsi="Calibri"/>
      <w:color w:val="00000A"/>
      <w:kern w:val="1"/>
    </w:rPr>
  </w:style>
  <w:style w:type="character" w:customStyle="1" w:styleId="HeaderChar">
    <w:name w:val="Header Char"/>
    <w:rsid w:val="00403AD6"/>
    <w:rPr>
      <w:rFonts w:ascii="Calibri" w:hAnsi="Calibri"/>
    </w:rPr>
  </w:style>
  <w:style w:type="character" w:customStyle="1" w:styleId="apple-style-span">
    <w:name w:val="apple-style-span"/>
    <w:rsid w:val="00403AD6"/>
  </w:style>
  <w:style w:type="character" w:customStyle="1" w:styleId="BodyTextIndent2Char">
    <w:name w:val="Body Text Indent 2 Char"/>
    <w:rsid w:val="00403AD6"/>
    <w:rPr>
      <w:rFonts w:ascii="Calibri" w:eastAsia="Arial Unicode MS" w:hAnsi="Calibri"/>
      <w:color w:val="00000A"/>
      <w:kern w:val="1"/>
    </w:rPr>
  </w:style>
  <w:style w:type="character" w:customStyle="1" w:styleId="BodyText3Char">
    <w:name w:val="Body Text 3 Char"/>
    <w:rsid w:val="00403AD6"/>
    <w:rPr>
      <w:rFonts w:ascii="Calibri" w:hAnsi="Calibri"/>
      <w:sz w:val="16"/>
    </w:rPr>
  </w:style>
  <w:style w:type="character" w:customStyle="1" w:styleId="HTMLPreformattedChar">
    <w:name w:val="HTML Preformatted Char"/>
    <w:rsid w:val="00403AD6"/>
    <w:rPr>
      <w:rFonts w:ascii="Courier New" w:hAnsi="Courier New"/>
      <w:sz w:val="20"/>
    </w:rPr>
  </w:style>
  <w:style w:type="character" w:customStyle="1" w:styleId="Arial">
    <w:name w:val="Основной текст + Arial"/>
    <w:rsid w:val="00403AD6"/>
    <w:rPr>
      <w:rFonts w:ascii="Arial" w:hAnsi="Arial"/>
      <w:i/>
      <w:spacing w:val="0"/>
      <w:sz w:val="15"/>
      <w:shd w:val="clear" w:color="auto" w:fill="FFFFFF"/>
    </w:rPr>
  </w:style>
  <w:style w:type="character" w:customStyle="1" w:styleId="a5">
    <w:name w:val="Основной текст + Полужирный"/>
    <w:rsid w:val="00403AD6"/>
    <w:rPr>
      <w:rFonts w:ascii="Arial" w:hAnsi="Arial"/>
      <w:b/>
      <w:spacing w:val="0"/>
      <w:sz w:val="16"/>
    </w:rPr>
  </w:style>
  <w:style w:type="character" w:customStyle="1" w:styleId="1pt">
    <w:name w:val="Основной текст + Интервал 1 pt"/>
    <w:rsid w:val="00403AD6"/>
    <w:rPr>
      <w:rFonts w:ascii="Times New Roman" w:hAnsi="Times New Roman"/>
      <w:spacing w:val="30"/>
      <w:sz w:val="17"/>
      <w:shd w:val="clear" w:color="auto" w:fill="FFFFFF"/>
    </w:rPr>
  </w:style>
  <w:style w:type="character" w:customStyle="1" w:styleId="6pt">
    <w:name w:val="Основной текст + Интервал 6 pt"/>
    <w:rsid w:val="00403AD6"/>
    <w:rPr>
      <w:rFonts w:ascii="Times New Roman" w:hAnsi="Times New Roman"/>
      <w:spacing w:val="120"/>
      <w:sz w:val="17"/>
      <w:shd w:val="clear" w:color="auto" w:fill="FFFFFF"/>
    </w:rPr>
  </w:style>
  <w:style w:type="character" w:customStyle="1" w:styleId="3pt">
    <w:name w:val="Основной текст + Интервал 3 pt"/>
    <w:rsid w:val="00403AD6"/>
    <w:rPr>
      <w:rFonts w:ascii="Times New Roman" w:hAnsi="Times New Roman"/>
      <w:spacing w:val="60"/>
      <w:sz w:val="17"/>
      <w:shd w:val="clear" w:color="auto" w:fill="FFFFFF"/>
    </w:rPr>
  </w:style>
  <w:style w:type="character" w:customStyle="1" w:styleId="a6">
    <w:name w:val="Основной текст + Курсив"/>
    <w:rsid w:val="00403AD6"/>
    <w:rPr>
      <w:rFonts w:ascii="Times New Roman" w:hAnsi="Times New Roman"/>
      <w:i/>
      <w:spacing w:val="0"/>
      <w:sz w:val="17"/>
      <w:shd w:val="clear" w:color="auto" w:fill="FFFFFF"/>
    </w:rPr>
  </w:style>
  <w:style w:type="character" w:customStyle="1" w:styleId="a7">
    <w:name w:val="А ОСН ТЕКСТ Знак"/>
    <w:rsid w:val="00403AD6"/>
    <w:rPr>
      <w:rFonts w:ascii="Times New Roman" w:eastAsia="Arial Unicode MS" w:hAnsi="Times New Roman"/>
      <w:caps/>
      <w:color w:val="000000"/>
      <w:kern w:val="1"/>
      <w:sz w:val="28"/>
    </w:rPr>
  </w:style>
  <w:style w:type="character" w:customStyle="1" w:styleId="12">
    <w:name w:val="Основной текст + Курсив1"/>
    <w:rsid w:val="00403AD6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character" w:customStyle="1" w:styleId="s2">
    <w:name w:val="s2"/>
    <w:rsid w:val="00403AD6"/>
  </w:style>
  <w:style w:type="character" w:customStyle="1" w:styleId="BalloonTextChar">
    <w:name w:val="Balloon Text Char"/>
    <w:rsid w:val="00403AD6"/>
    <w:rPr>
      <w:rFonts w:ascii="Tahoma" w:eastAsia="Arial Unicode MS" w:hAnsi="Tahoma"/>
      <w:color w:val="00000A"/>
      <w:kern w:val="1"/>
      <w:sz w:val="16"/>
    </w:rPr>
  </w:style>
  <w:style w:type="character" w:customStyle="1" w:styleId="BalloonTextChar1">
    <w:name w:val="Balloon Text Char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7">
    <w:name w:val="Balloon Text Char17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6">
    <w:name w:val="Balloon Text Char16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5">
    <w:name w:val="Balloon Text Char15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4">
    <w:name w:val="Balloon Text Char14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3">
    <w:name w:val="Balloon Text Char13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2">
    <w:name w:val="Balloon Text Char12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1">
    <w:name w:val="Balloon Text Char1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EndnoteTextChar">
    <w:name w:val="Endnote Text Char"/>
    <w:rsid w:val="00403AD6"/>
    <w:rPr>
      <w:rFonts w:ascii="Calibri" w:eastAsia="Arial Unicode MS" w:hAnsi="Calibri"/>
      <w:color w:val="00000A"/>
      <w:kern w:val="1"/>
      <w:sz w:val="20"/>
    </w:rPr>
  </w:style>
  <w:style w:type="character" w:customStyle="1" w:styleId="EndnoteTextChar1">
    <w:name w:val="Endnote Text Char1"/>
    <w:rsid w:val="00403AD6"/>
    <w:rPr>
      <w:rFonts w:eastAsia="Arial Unicode MS"/>
      <w:color w:val="00000A"/>
      <w:kern w:val="1"/>
    </w:rPr>
  </w:style>
  <w:style w:type="character" w:customStyle="1" w:styleId="EndnoteTextChar17">
    <w:name w:val="Endnote Text Char17"/>
    <w:rsid w:val="00403AD6"/>
    <w:rPr>
      <w:rFonts w:eastAsia="Arial Unicode MS"/>
      <w:color w:val="00000A"/>
      <w:kern w:val="1"/>
    </w:rPr>
  </w:style>
  <w:style w:type="character" w:customStyle="1" w:styleId="EndnoteTextChar16">
    <w:name w:val="Endnote Text Char16"/>
    <w:rsid w:val="00403AD6"/>
    <w:rPr>
      <w:rFonts w:eastAsia="Arial Unicode MS"/>
      <w:color w:val="00000A"/>
      <w:kern w:val="1"/>
    </w:rPr>
  </w:style>
  <w:style w:type="character" w:customStyle="1" w:styleId="EndnoteTextChar15">
    <w:name w:val="Endnote Text Char15"/>
    <w:rsid w:val="00403AD6"/>
    <w:rPr>
      <w:rFonts w:eastAsia="Arial Unicode MS"/>
      <w:color w:val="00000A"/>
      <w:kern w:val="1"/>
    </w:rPr>
  </w:style>
  <w:style w:type="character" w:customStyle="1" w:styleId="EndnoteTextChar14">
    <w:name w:val="Endnote Text Char14"/>
    <w:rsid w:val="00403AD6"/>
    <w:rPr>
      <w:rFonts w:eastAsia="Arial Unicode MS"/>
      <w:color w:val="00000A"/>
      <w:kern w:val="1"/>
    </w:rPr>
  </w:style>
  <w:style w:type="character" w:customStyle="1" w:styleId="EndnoteTextChar13">
    <w:name w:val="Endnote Text Char13"/>
    <w:rsid w:val="00403AD6"/>
    <w:rPr>
      <w:rFonts w:eastAsia="Arial Unicode MS"/>
      <w:color w:val="00000A"/>
      <w:kern w:val="1"/>
    </w:rPr>
  </w:style>
  <w:style w:type="character" w:customStyle="1" w:styleId="EndnoteTextChar12">
    <w:name w:val="Endnote Text Char12"/>
    <w:rsid w:val="00403AD6"/>
    <w:rPr>
      <w:rFonts w:eastAsia="Arial Unicode MS"/>
      <w:color w:val="00000A"/>
      <w:kern w:val="1"/>
    </w:rPr>
  </w:style>
  <w:style w:type="character" w:customStyle="1" w:styleId="EndnoteTextChar11">
    <w:name w:val="Endnote Text Char11"/>
    <w:rsid w:val="00403AD6"/>
    <w:rPr>
      <w:rFonts w:eastAsia="Arial Unicode MS"/>
      <w:color w:val="00000A"/>
      <w:kern w:val="1"/>
    </w:rPr>
  </w:style>
  <w:style w:type="character" w:customStyle="1" w:styleId="a8">
    <w:name w:val="А_основной Знак"/>
    <w:rsid w:val="00403AD6"/>
    <w:rPr>
      <w:rFonts w:ascii="Times New Roman" w:hAnsi="Times New Roman"/>
      <w:sz w:val="28"/>
    </w:rPr>
  </w:style>
  <w:style w:type="character" w:customStyle="1" w:styleId="s4">
    <w:name w:val="s4"/>
    <w:rsid w:val="00403AD6"/>
  </w:style>
  <w:style w:type="character" w:customStyle="1" w:styleId="s5">
    <w:name w:val="s5"/>
    <w:rsid w:val="00403AD6"/>
  </w:style>
  <w:style w:type="character" w:customStyle="1" w:styleId="FooterChar">
    <w:name w:val="Footer Char"/>
    <w:rsid w:val="00403AD6"/>
    <w:rPr>
      <w:rFonts w:ascii="Calibri" w:eastAsia="Arial Unicode MS" w:hAnsi="Calibri"/>
      <w:color w:val="00000A"/>
      <w:kern w:val="1"/>
    </w:rPr>
  </w:style>
  <w:style w:type="character" w:customStyle="1" w:styleId="13">
    <w:name w:val="Сноска1"/>
    <w:rsid w:val="00403AD6"/>
    <w:rPr>
      <w:rFonts w:ascii="Times New Roman" w:hAnsi="Times New Roman"/>
      <w:vertAlign w:val="superscript"/>
    </w:rPr>
  </w:style>
  <w:style w:type="character" w:customStyle="1" w:styleId="BodyText2Char">
    <w:name w:val="Body Text 2 Char"/>
    <w:rsid w:val="00403AD6"/>
    <w:rPr>
      <w:rFonts w:ascii="Calibri" w:hAnsi="Calibri"/>
    </w:rPr>
  </w:style>
  <w:style w:type="character" w:customStyle="1" w:styleId="21">
    <w:name w:val="Знак сноски2"/>
    <w:rsid w:val="00403AD6"/>
    <w:rPr>
      <w:vertAlign w:val="superscript"/>
    </w:rPr>
  </w:style>
  <w:style w:type="character" w:styleId="a9">
    <w:name w:val="Emphasis"/>
    <w:basedOn w:val="a0"/>
    <w:uiPriority w:val="20"/>
    <w:qFormat/>
    <w:rsid w:val="00403AD6"/>
    <w:rPr>
      <w:rFonts w:cs="Times New Roman"/>
      <w:i/>
    </w:rPr>
  </w:style>
  <w:style w:type="character" w:customStyle="1" w:styleId="c0">
    <w:name w:val="c0"/>
    <w:rsid w:val="00403AD6"/>
  </w:style>
  <w:style w:type="character" w:customStyle="1" w:styleId="s8">
    <w:name w:val="s8"/>
    <w:rsid w:val="00403AD6"/>
  </w:style>
  <w:style w:type="character" w:customStyle="1" w:styleId="s13">
    <w:name w:val="s13"/>
    <w:rsid w:val="00403AD6"/>
  </w:style>
  <w:style w:type="character" w:customStyle="1" w:styleId="s12">
    <w:name w:val="s12"/>
    <w:rsid w:val="00403AD6"/>
  </w:style>
  <w:style w:type="character" w:customStyle="1" w:styleId="s7">
    <w:name w:val="s7"/>
    <w:rsid w:val="00403AD6"/>
  </w:style>
  <w:style w:type="character" w:customStyle="1" w:styleId="s11">
    <w:name w:val="s11"/>
    <w:rsid w:val="00403AD6"/>
  </w:style>
  <w:style w:type="character" w:customStyle="1" w:styleId="s15">
    <w:name w:val="s15"/>
    <w:rsid w:val="00403AD6"/>
  </w:style>
  <w:style w:type="character" w:customStyle="1" w:styleId="comments">
    <w:name w:val="comments"/>
    <w:rsid w:val="00403AD6"/>
  </w:style>
  <w:style w:type="character" w:styleId="aa">
    <w:name w:val="line number"/>
    <w:basedOn w:val="a0"/>
    <w:uiPriority w:val="99"/>
    <w:rsid w:val="00403AD6"/>
    <w:rPr>
      <w:rFonts w:cs="Times New Roman"/>
    </w:rPr>
  </w:style>
  <w:style w:type="character" w:customStyle="1" w:styleId="ab">
    <w:name w:val="Подзаголовок Знак"/>
    <w:rsid w:val="00403AD6"/>
    <w:rPr>
      <w:rFonts w:ascii="Arial" w:hAnsi="Arial"/>
      <w:i/>
      <w:sz w:val="28"/>
    </w:rPr>
  </w:style>
  <w:style w:type="character" w:customStyle="1" w:styleId="ac">
    <w:name w:val="Отступ основного текста Знак"/>
    <w:rsid w:val="00403AD6"/>
    <w:rPr>
      <w:rFonts w:ascii="Times New Roman" w:hAnsi="Times New Roman"/>
      <w:sz w:val="24"/>
      <w:lang w:eastAsia="ar-SA" w:bidi="ar-SA"/>
    </w:rPr>
  </w:style>
  <w:style w:type="character" w:customStyle="1" w:styleId="c1">
    <w:name w:val="c1"/>
    <w:rsid w:val="00403AD6"/>
  </w:style>
  <w:style w:type="character" w:customStyle="1" w:styleId="WW--">
    <w:name w:val="WW-Интернет-ссылка"/>
    <w:rsid w:val="00403AD6"/>
    <w:rPr>
      <w:color w:val="0000FF"/>
      <w:u w:val="single"/>
      <w:lang w:val="uz-Cyrl-UZ"/>
    </w:rPr>
  </w:style>
  <w:style w:type="character" w:styleId="ad">
    <w:name w:val="Strong"/>
    <w:basedOn w:val="a0"/>
    <w:uiPriority w:val="22"/>
    <w:qFormat/>
    <w:rsid w:val="00403AD6"/>
    <w:rPr>
      <w:rFonts w:cs="Times New Roman"/>
      <w:b/>
    </w:rPr>
  </w:style>
  <w:style w:type="character" w:customStyle="1" w:styleId="c7">
    <w:name w:val="c7"/>
    <w:rsid w:val="00403AD6"/>
  </w:style>
  <w:style w:type="character" w:customStyle="1" w:styleId="ListLabel1">
    <w:name w:val="ListLabel 1"/>
    <w:rsid w:val="00403AD6"/>
  </w:style>
  <w:style w:type="character" w:styleId="ae">
    <w:name w:val="footnote reference"/>
    <w:basedOn w:val="a0"/>
    <w:uiPriority w:val="99"/>
    <w:rsid w:val="00403AD6"/>
    <w:rPr>
      <w:rFonts w:cs="Times New Roman"/>
      <w:vertAlign w:val="superscript"/>
    </w:rPr>
  </w:style>
  <w:style w:type="character" w:styleId="af">
    <w:name w:val="endnote reference"/>
    <w:basedOn w:val="a0"/>
    <w:uiPriority w:val="99"/>
    <w:rsid w:val="00403AD6"/>
    <w:rPr>
      <w:rFonts w:cs="Times New Roman"/>
      <w:vertAlign w:val="superscript"/>
    </w:rPr>
  </w:style>
  <w:style w:type="character" w:customStyle="1" w:styleId="ListLabel2">
    <w:name w:val="ListLabel 2"/>
    <w:rsid w:val="00403AD6"/>
  </w:style>
  <w:style w:type="character" w:customStyle="1" w:styleId="ListLabel3">
    <w:name w:val="ListLabel 3"/>
    <w:rsid w:val="00403AD6"/>
  </w:style>
  <w:style w:type="character" w:customStyle="1" w:styleId="ListLabel4">
    <w:name w:val="ListLabel 4"/>
    <w:rsid w:val="00403AD6"/>
  </w:style>
  <w:style w:type="character" w:customStyle="1" w:styleId="ListLabel5">
    <w:name w:val="ListLabel 5"/>
    <w:rsid w:val="00403AD6"/>
  </w:style>
  <w:style w:type="character" w:customStyle="1" w:styleId="ListLabel6">
    <w:name w:val="ListLabel 6"/>
    <w:rsid w:val="00403AD6"/>
  </w:style>
  <w:style w:type="character" w:customStyle="1" w:styleId="ListLabel7">
    <w:name w:val="ListLabel 7"/>
    <w:rsid w:val="00403AD6"/>
  </w:style>
  <w:style w:type="character" w:customStyle="1" w:styleId="ListLabel8">
    <w:name w:val="ListLabel 8"/>
    <w:rsid w:val="00403AD6"/>
  </w:style>
  <w:style w:type="character" w:customStyle="1" w:styleId="ListLabel9">
    <w:name w:val="ListLabel 9"/>
    <w:rsid w:val="00403AD6"/>
  </w:style>
  <w:style w:type="character" w:customStyle="1" w:styleId="ListLabel10">
    <w:name w:val="ListLabel 10"/>
    <w:rsid w:val="00403AD6"/>
  </w:style>
  <w:style w:type="character" w:customStyle="1" w:styleId="ListLabel11">
    <w:name w:val="ListLabel 11"/>
    <w:rsid w:val="00403AD6"/>
  </w:style>
  <w:style w:type="character" w:customStyle="1" w:styleId="ListLabel12">
    <w:name w:val="ListLabel 12"/>
    <w:rsid w:val="00403AD6"/>
  </w:style>
  <w:style w:type="character" w:customStyle="1" w:styleId="ListLabel13">
    <w:name w:val="ListLabel 13"/>
    <w:rsid w:val="00403AD6"/>
  </w:style>
  <w:style w:type="character" w:customStyle="1" w:styleId="ListLabel14">
    <w:name w:val="ListLabel 14"/>
    <w:rsid w:val="00403AD6"/>
  </w:style>
  <w:style w:type="character" w:customStyle="1" w:styleId="ListLabel15">
    <w:name w:val="ListLabel 15"/>
    <w:rsid w:val="00403AD6"/>
  </w:style>
  <w:style w:type="character" w:customStyle="1" w:styleId="ListLabel16">
    <w:name w:val="ListLabel 16"/>
    <w:rsid w:val="00403AD6"/>
  </w:style>
  <w:style w:type="character" w:customStyle="1" w:styleId="ListLabel17">
    <w:name w:val="ListLabel 17"/>
    <w:rsid w:val="00403AD6"/>
  </w:style>
  <w:style w:type="character" w:customStyle="1" w:styleId="ListLabel18">
    <w:name w:val="ListLabel 18"/>
    <w:rsid w:val="00403AD6"/>
  </w:style>
  <w:style w:type="character" w:customStyle="1" w:styleId="ListLabel19">
    <w:name w:val="ListLabel 19"/>
    <w:rsid w:val="00403AD6"/>
  </w:style>
  <w:style w:type="character" w:customStyle="1" w:styleId="af0">
    <w:name w:val="Символы концевой сноски"/>
    <w:rsid w:val="00403AD6"/>
  </w:style>
  <w:style w:type="character" w:customStyle="1" w:styleId="14">
    <w:name w:val="Основной текст Знак1"/>
    <w:rsid w:val="00403AD6"/>
    <w:rPr>
      <w:rFonts w:ascii="Times New Roman" w:hAnsi="Times New Roman"/>
      <w:color w:val="00000A"/>
      <w:sz w:val="20"/>
    </w:rPr>
  </w:style>
  <w:style w:type="character" w:customStyle="1" w:styleId="TitleChar">
    <w:name w:val="Title Char"/>
    <w:rsid w:val="00403AD6"/>
    <w:rPr>
      <w:rFonts w:ascii="Times New Roman" w:hAnsi="Times New Roman"/>
      <w:i/>
      <w:color w:val="00000A"/>
      <w:sz w:val="24"/>
      <w:lang w:val="de-DE" w:eastAsia="fa-IR" w:bidi="fa-IR"/>
    </w:rPr>
  </w:style>
  <w:style w:type="character" w:customStyle="1" w:styleId="SubtitleChar">
    <w:name w:val="Subtitle Char"/>
    <w:rsid w:val="00403AD6"/>
    <w:rPr>
      <w:rFonts w:ascii="Arial" w:hAnsi="Arial"/>
      <w:i/>
      <w:color w:val="00000A"/>
      <w:sz w:val="28"/>
      <w:lang w:val="de-DE" w:eastAsia="fa-IR" w:bidi="fa-IR"/>
    </w:rPr>
  </w:style>
  <w:style w:type="character" w:customStyle="1" w:styleId="15">
    <w:name w:val="Текст выноски Знак1"/>
    <w:rsid w:val="00403AD6"/>
    <w:rPr>
      <w:rFonts w:ascii="Tahoma" w:hAnsi="Tahoma"/>
      <w:color w:val="00000A"/>
      <w:sz w:val="16"/>
      <w:lang w:val="de-DE" w:eastAsia="fa-IR" w:bidi="fa-IR"/>
    </w:rPr>
  </w:style>
  <w:style w:type="character" w:customStyle="1" w:styleId="210">
    <w:name w:val="Основной текст с отступом 2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6">
    <w:name w:val="Текст сноски Знак1"/>
    <w:uiPriority w:val="99"/>
    <w:rsid w:val="00403AD6"/>
    <w:rPr>
      <w:rFonts w:ascii="Times New Roman" w:hAnsi="Times New Roman"/>
      <w:color w:val="00000A"/>
      <w:sz w:val="20"/>
      <w:lang w:val="de-DE" w:eastAsia="fa-IR" w:bidi="fa-IR"/>
    </w:rPr>
  </w:style>
  <w:style w:type="character" w:customStyle="1" w:styleId="17">
    <w:name w:val="Верх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8">
    <w:name w:val="Ниж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423">
    <w:name w:val="Основной текст (14)23"/>
    <w:rsid w:val="00403AD6"/>
    <w:rPr>
      <w:rFonts w:ascii="Times New Roman" w:hAnsi="Times New Roman"/>
      <w:spacing w:val="0"/>
      <w:sz w:val="20"/>
    </w:rPr>
  </w:style>
  <w:style w:type="character" w:customStyle="1" w:styleId="1416pt">
    <w:name w:val="Основной текст (14) + Интервал 16 pt"/>
    <w:rsid w:val="00403AD6"/>
    <w:rPr>
      <w:rFonts w:ascii="Times New Roman" w:hAnsi="Times New Roman"/>
      <w:spacing w:val="320"/>
      <w:sz w:val="20"/>
    </w:rPr>
  </w:style>
  <w:style w:type="character" w:customStyle="1" w:styleId="727">
    <w:name w:val="Основной текст (7)27"/>
    <w:rsid w:val="00403AD6"/>
    <w:rPr>
      <w:rFonts w:ascii="Times New Roman" w:hAnsi="Times New Roman"/>
      <w:spacing w:val="0"/>
      <w:sz w:val="19"/>
    </w:rPr>
  </w:style>
  <w:style w:type="character" w:customStyle="1" w:styleId="158">
    <w:name w:val="Основной текст (15)8"/>
    <w:rsid w:val="00403AD6"/>
    <w:rPr>
      <w:rFonts w:ascii="Times New Roman" w:hAnsi="Times New Roman"/>
      <w:i/>
      <w:spacing w:val="0"/>
      <w:sz w:val="19"/>
    </w:rPr>
  </w:style>
  <w:style w:type="character" w:customStyle="1" w:styleId="s6">
    <w:name w:val="s6"/>
    <w:rsid w:val="00403AD6"/>
  </w:style>
  <w:style w:type="character" w:styleId="af1">
    <w:name w:val="FollowedHyperlink"/>
    <w:basedOn w:val="a0"/>
    <w:uiPriority w:val="99"/>
    <w:rsid w:val="00403AD6"/>
    <w:rPr>
      <w:rFonts w:cs="Times New Roman"/>
      <w:color w:val="800080"/>
      <w:u w:val="single"/>
    </w:rPr>
  </w:style>
  <w:style w:type="character" w:styleId="af2">
    <w:name w:val="Placeholder Text"/>
    <w:basedOn w:val="a0"/>
    <w:uiPriority w:val="99"/>
    <w:rsid w:val="00403AD6"/>
    <w:rPr>
      <w:rFonts w:cs="Times New Roman"/>
      <w:color w:val="808080"/>
    </w:rPr>
  </w:style>
  <w:style w:type="character" w:customStyle="1" w:styleId="WW-0">
    <w:name w:val="WW-Символы концевой сноски"/>
    <w:rsid w:val="00403AD6"/>
  </w:style>
  <w:style w:type="character" w:customStyle="1" w:styleId="Standard1">
    <w:name w:val="Standard Знак1"/>
    <w:rsid w:val="00403AD6"/>
    <w:rPr>
      <w:rFonts w:ascii="Arial" w:eastAsia="SimSun" w:hAnsi="Arial"/>
      <w:kern w:val="1"/>
      <w:sz w:val="24"/>
    </w:rPr>
  </w:style>
  <w:style w:type="character" w:customStyle="1" w:styleId="af3">
    <w:name w:val="Осн_текст Знак"/>
    <w:rsid w:val="00403AD6"/>
    <w:rPr>
      <w:rFonts w:ascii="Courier New" w:hAnsi="Courier New"/>
      <w:spacing w:val="-14"/>
      <w:sz w:val="24"/>
    </w:rPr>
  </w:style>
  <w:style w:type="paragraph" w:customStyle="1" w:styleId="af4">
    <w:name w:val="Заголовок"/>
    <w:basedOn w:val="a"/>
    <w:next w:val="af5"/>
    <w:rsid w:val="00403AD6"/>
    <w:pPr>
      <w:keepNext/>
      <w:spacing w:before="240" w:after="0" w:line="100" w:lineRule="atLeast"/>
      <w:textAlignment w:val="baseline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styleId="af5">
    <w:name w:val="Body Text"/>
    <w:basedOn w:val="a"/>
    <w:link w:val="af6"/>
    <w:uiPriority w:val="99"/>
    <w:rsid w:val="00403AD6"/>
    <w:pPr>
      <w:spacing w:after="120"/>
    </w:pPr>
    <w:rPr>
      <w:rFonts w:cs="Times New Roman"/>
      <w:szCs w:val="20"/>
    </w:rPr>
  </w:style>
  <w:style w:type="character" w:customStyle="1" w:styleId="af6">
    <w:name w:val="Основной текст Знак"/>
    <w:basedOn w:val="a0"/>
    <w:link w:val="af5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7">
    <w:name w:val="List"/>
    <w:basedOn w:val="af5"/>
    <w:uiPriority w:val="99"/>
    <w:rsid w:val="00403AD6"/>
    <w:pPr>
      <w:widowControl w:val="0"/>
      <w:spacing w:line="100" w:lineRule="atLeast"/>
      <w:textAlignment w:val="baseline"/>
    </w:pPr>
    <w:rPr>
      <w:rFonts w:ascii="Times New Roman" w:eastAsia="Times New Roman" w:hAnsi="Times New Roman" w:cs="Mangal"/>
      <w:sz w:val="24"/>
      <w:lang w:eastAsia="hi-IN" w:bidi="hi-IN"/>
    </w:rPr>
  </w:style>
  <w:style w:type="paragraph" w:customStyle="1" w:styleId="19">
    <w:name w:val="Название1"/>
    <w:basedOn w:val="a"/>
    <w:rsid w:val="00403A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rsid w:val="00403AD6"/>
    <w:pPr>
      <w:suppressLineNumbers/>
    </w:pPr>
    <w:rPr>
      <w:rFonts w:cs="Mangal"/>
    </w:rPr>
  </w:style>
  <w:style w:type="paragraph" w:customStyle="1" w:styleId="1a">
    <w:name w:val="Абзац списка1"/>
    <w:basedOn w:val="a"/>
    <w:rsid w:val="00403AD6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nsPlusNormal">
    <w:name w:val="ConsPlusNormal"/>
    <w:rsid w:val="00403AD6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8">
    <w:name w:val="Абзац"/>
    <w:basedOn w:val="a"/>
    <w:rsid w:val="00403AD6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styleId="af9">
    <w:name w:val="Normal (Web)"/>
    <w:basedOn w:val="a"/>
    <w:uiPriority w:val="99"/>
    <w:rsid w:val="00403AD6"/>
    <w:pPr>
      <w:suppressAutoHyphens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4TexstOSNOVA1012">
    <w:name w:val="14TexstOSNOVA_10/12"/>
    <w:basedOn w:val="a"/>
    <w:rsid w:val="00403AD6"/>
    <w:pPr>
      <w:suppressAutoHyphens w:val="0"/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styleId="afa">
    <w:name w:val="Body Text Indent"/>
    <w:basedOn w:val="a"/>
    <w:link w:val="afb"/>
    <w:uiPriority w:val="99"/>
    <w:rsid w:val="00403AD6"/>
    <w:pPr>
      <w:suppressAutoHyphens w:val="0"/>
      <w:spacing w:after="0" w:line="240" w:lineRule="auto"/>
      <w:ind w:firstLine="340"/>
    </w:pPr>
    <w:rPr>
      <w:rFonts w:cs="Times New Roman"/>
      <w:szCs w:val="20"/>
    </w:rPr>
  </w:style>
  <w:style w:type="character" w:customStyle="1" w:styleId="afb">
    <w:name w:val="Основной текст с отступом Знак"/>
    <w:basedOn w:val="a0"/>
    <w:link w:val="afa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c">
    <w:name w:val="footnote text"/>
    <w:basedOn w:val="a"/>
    <w:link w:val="afd"/>
    <w:uiPriority w:val="99"/>
    <w:rsid w:val="00403AD6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western">
    <w:name w:val="western"/>
    <w:basedOn w:val="a"/>
    <w:rsid w:val="00403AD6"/>
    <w:pPr>
      <w:suppressAutoHyphens w:val="0"/>
      <w:spacing w:before="28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09PodZAG">
    <w:name w:val="09PodZAG_п/ж"/>
    <w:basedOn w:val="a"/>
    <w:rsid w:val="00403AD6"/>
    <w:pPr>
      <w:suppressAutoHyphens w:val="0"/>
      <w:autoSpaceDE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</w:rPr>
  </w:style>
  <w:style w:type="paragraph" w:styleId="afe">
    <w:name w:val="No Spacing"/>
    <w:uiPriority w:val="1"/>
    <w:qFormat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p4">
    <w:name w:val="p4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ff">
    <w:name w:val="Основной"/>
    <w:basedOn w:val="a"/>
    <w:rsid w:val="00403AD6"/>
    <w:pPr>
      <w:suppressAutoHyphens w:val="0"/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0">
    <w:name w:val="Буллит"/>
    <w:basedOn w:val="aff"/>
    <w:rsid w:val="00403AD6"/>
    <w:pPr>
      <w:ind w:firstLine="244"/>
    </w:pPr>
  </w:style>
  <w:style w:type="paragraph" w:customStyle="1" w:styleId="23">
    <w:name w:val="Заг 2"/>
    <w:basedOn w:val="a"/>
    <w:rsid w:val="00403AD6"/>
    <w:pPr>
      <w:keepNext/>
      <w:suppressAutoHyphens w:val="0"/>
      <w:autoSpaceDE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listparagraph0">
    <w:name w:val="msolistparagraph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Default">
    <w:name w:val="Default"/>
    <w:rsid w:val="00403AD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aff1">
    <w:name w:val="Таблица"/>
    <w:basedOn w:val="aff"/>
    <w:rsid w:val="00403AD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31">
    <w:name w:val="Заг 3"/>
    <w:basedOn w:val="23"/>
    <w:rsid w:val="00403AD6"/>
    <w:pPr>
      <w:spacing w:before="255" w:after="113" w:line="240" w:lineRule="atLeast"/>
    </w:pPr>
    <w:rPr>
      <w:i/>
      <w:iCs/>
      <w:sz w:val="23"/>
      <w:szCs w:val="23"/>
    </w:rPr>
  </w:style>
  <w:style w:type="paragraph" w:styleId="aff2">
    <w:name w:val="List Paragraph"/>
    <w:basedOn w:val="a"/>
    <w:uiPriority w:val="34"/>
    <w:qFormat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aff3">
    <w:name w:val="header"/>
    <w:basedOn w:val="a"/>
    <w:link w:val="aff4"/>
    <w:uiPriority w:val="99"/>
    <w:rsid w:val="00403AD6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cs="Times New Roman"/>
      <w:szCs w:val="20"/>
    </w:rPr>
  </w:style>
  <w:style w:type="character" w:customStyle="1" w:styleId="aff4">
    <w:name w:val="Верхний колонтитул Знак"/>
    <w:basedOn w:val="a0"/>
    <w:link w:val="aff3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24">
    <w:name w:val="Body Text Indent 2"/>
    <w:basedOn w:val="a"/>
    <w:link w:val="25"/>
    <w:uiPriority w:val="99"/>
    <w:rsid w:val="00403AD6"/>
    <w:pPr>
      <w:spacing w:after="120" w:line="480" w:lineRule="auto"/>
      <w:ind w:left="283"/>
    </w:pPr>
    <w:rPr>
      <w:rFonts w:cs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32">
    <w:name w:val="Body Text 3"/>
    <w:basedOn w:val="a"/>
    <w:link w:val="33"/>
    <w:uiPriority w:val="99"/>
    <w:rsid w:val="00403AD6"/>
    <w:pPr>
      <w:suppressAutoHyphens w:val="0"/>
      <w:spacing w:after="120" w:line="360" w:lineRule="auto"/>
      <w:jc w:val="both"/>
    </w:pPr>
    <w:rPr>
      <w:rFonts w:cs="Times New Roman"/>
      <w:sz w:val="16"/>
      <w:szCs w:val="20"/>
    </w:rPr>
  </w:style>
  <w:style w:type="character" w:customStyle="1" w:styleId="33">
    <w:name w:val="Основной текст 3 Знак"/>
    <w:basedOn w:val="a0"/>
    <w:link w:val="32"/>
    <w:uiPriority w:val="99"/>
    <w:locked/>
    <w:rsid w:val="00240C78"/>
    <w:rPr>
      <w:rFonts w:ascii="Calibri" w:eastAsia="Arial Unicode MS" w:hAnsi="Calibri" w:cs="Times New Roman"/>
      <w:color w:val="00000A"/>
      <w:kern w:val="1"/>
      <w:sz w:val="16"/>
      <w:lang w:eastAsia="ar-SA" w:bidi="ar-SA"/>
    </w:rPr>
  </w:style>
  <w:style w:type="paragraph" w:customStyle="1" w:styleId="26">
    <w:name w:val="Абзац списка2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HTML">
    <w:name w:val="HTML Preformatted"/>
    <w:basedOn w:val="a"/>
    <w:link w:val="HTML0"/>
    <w:uiPriority w:val="99"/>
    <w:rsid w:val="00403A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40C78"/>
    <w:rPr>
      <w:rFonts w:ascii="Courier New" w:eastAsia="Arial Unicode MS" w:hAnsi="Courier New" w:cs="Times New Roman"/>
      <w:color w:val="00000A"/>
      <w:kern w:val="1"/>
      <w:lang w:eastAsia="ar-SA" w:bidi="ar-SA"/>
    </w:rPr>
  </w:style>
  <w:style w:type="paragraph" w:customStyle="1" w:styleId="27">
    <w:name w:val="Основной текст (2)"/>
    <w:basedOn w:val="a"/>
    <w:rsid w:val="00403AD6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 w:cs="Mangal"/>
      <w:color w:val="auto"/>
      <w:sz w:val="17"/>
      <w:szCs w:val="17"/>
      <w:lang w:eastAsia="hi-IN" w:bidi="hi-IN"/>
    </w:rPr>
  </w:style>
  <w:style w:type="paragraph" w:customStyle="1" w:styleId="aff5">
    <w:name w:val="А ОСН ТЕКСТ"/>
    <w:basedOn w:val="a"/>
    <w:rsid w:val="00403AD6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03AD6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2">
    <w:name w:val="p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6">
    <w:name w:val="Balloon Text"/>
    <w:basedOn w:val="a"/>
    <w:link w:val="aff7"/>
    <w:uiPriority w:val="99"/>
    <w:rsid w:val="00403AD6"/>
    <w:pPr>
      <w:spacing w:after="0" w:line="240" w:lineRule="auto"/>
    </w:pPr>
    <w:rPr>
      <w:rFonts w:ascii="Times New Roman" w:hAnsi="Times New Roman" w:cs="Times New Roman"/>
      <w:sz w:val="2"/>
      <w:szCs w:val="20"/>
    </w:rPr>
  </w:style>
  <w:style w:type="character" w:customStyle="1" w:styleId="aff7">
    <w:name w:val="Текст выноски Знак"/>
    <w:basedOn w:val="a0"/>
    <w:link w:val="aff6"/>
    <w:uiPriority w:val="99"/>
    <w:locked/>
    <w:rsid w:val="00240C78"/>
    <w:rPr>
      <w:rFonts w:eastAsia="Arial Unicode MS" w:cs="Times New Roman"/>
      <w:color w:val="00000A"/>
      <w:kern w:val="1"/>
      <w:sz w:val="2"/>
      <w:lang w:eastAsia="ar-SA" w:bidi="ar-SA"/>
    </w:rPr>
  </w:style>
  <w:style w:type="paragraph" w:styleId="aff8">
    <w:name w:val="endnote text"/>
    <w:basedOn w:val="a"/>
    <w:link w:val="aff9"/>
    <w:uiPriority w:val="99"/>
    <w:rsid w:val="00403AD6"/>
    <w:rPr>
      <w:rFonts w:cs="Times New Roman"/>
      <w:sz w:val="20"/>
      <w:szCs w:val="20"/>
    </w:rPr>
  </w:style>
  <w:style w:type="character" w:customStyle="1" w:styleId="aff9">
    <w:name w:val="Текст концевой сноски Знак"/>
    <w:basedOn w:val="a0"/>
    <w:link w:val="aff8"/>
    <w:uiPriority w:val="99"/>
    <w:semiHidden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1b">
    <w:name w:val="Без интервала1"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WW-1">
    <w:name w:val="WW-Базовый"/>
    <w:rsid w:val="00403AD6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hi-IN" w:bidi="hi-IN"/>
    </w:rPr>
  </w:style>
  <w:style w:type="paragraph" w:customStyle="1" w:styleId="affa">
    <w:name w:val="А_основной"/>
    <w:basedOn w:val="a"/>
    <w:qFormat/>
    <w:rsid w:val="00403AD6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a7">
    <w:name w:val="Pa7"/>
    <w:basedOn w:val="a"/>
    <w:next w:val="a"/>
    <w:rsid w:val="00403AD6"/>
    <w:pPr>
      <w:suppressAutoHyphens w:val="0"/>
      <w:autoSpaceDE w:val="0"/>
      <w:spacing w:after="0" w:line="241" w:lineRule="atLeas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3">
    <w:name w:val="p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b">
    <w:name w:val="footer"/>
    <w:basedOn w:val="a"/>
    <w:link w:val="affc"/>
    <w:uiPriority w:val="99"/>
    <w:rsid w:val="00403AD6"/>
    <w:pPr>
      <w:tabs>
        <w:tab w:val="center" w:pos="4677"/>
        <w:tab w:val="right" w:pos="9355"/>
      </w:tabs>
    </w:pPr>
    <w:rPr>
      <w:rFonts w:cs="Times New Roman"/>
      <w:szCs w:val="20"/>
    </w:rPr>
  </w:style>
  <w:style w:type="character" w:customStyle="1" w:styleId="affc">
    <w:name w:val="Нижний колонтитул Знак"/>
    <w:basedOn w:val="a0"/>
    <w:link w:val="affb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8TexstSPISOK1">
    <w:name w:val="18TexstSPISOK_1"/>
    <w:aliases w:val="1"/>
    <w:basedOn w:val="a"/>
    <w:rsid w:val="00403AD6"/>
    <w:pPr>
      <w:tabs>
        <w:tab w:val="left" w:pos="360"/>
        <w:tab w:val="left" w:pos="640"/>
      </w:tabs>
      <w:suppressAutoHyphens w:val="0"/>
      <w:autoSpaceDE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aps/>
      <w:color w:val="000000"/>
      <w:sz w:val="20"/>
      <w:szCs w:val="20"/>
    </w:rPr>
  </w:style>
  <w:style w:type="paragraph" w:customStyle="1" w:styleId="WW-2">
    <w:name w:val="WW-Сноска"/>
    <w:basedOn w:val="aff"/>
    <w:rsid w:val="00403AD6"/>
    <w:pPr>
      <w:spacing w:line="174" w:lineRule="atLeast"/>
    </w:pPr>
    <w:rPr>
      <w:sz w:val="17"/>
      <w:szCs w:val="17"/>
    </w:rPr>
  </w:style>
  <w:style w:type="paragraph" w:customStyle="1" w:styleId="NoParagraphStyle">
    <w:name w:val="[No Paragraph Style]"/>
    <w:rsid w:val="00403AD6"/>
    <w:pPr>
      <w:suppressAutoHyphens/>
      <w:autoSpaceDE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ar-SA"/>
    </w:rPr>
  </w:style>
  <w:style w:type="paragraph" w:customStyle="1" w:styleId="Standard">
    <w:name w:val="Standard"/>
    <w:rsid w:val="00403AD6"/>
    <w:pPr>
      <w:widowControl w:val="0"/>
      <w:suppressAutoHyphens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403AD6"/>
    <w:pPr>
      <w:spacing w:after="120"/>
    </w:pPr>
  </w:style>
  <w:style w:type="paragraph" w:styleId="28">
    <w:name w:val="Body Text 2"/>
    <w:basedOn w:val="a"/>
    <w:link w:val="29"/>
    <w:uiPriority w:val="99"/>
    <w:rsid w:val="00403AD6"/>
    <w:pPr>
      <w:suppressAutoHyphens w:val="0"/>
      <w:spacing w:after="120" w:line="480" w:lineRule="auto"/>
    </w:pPr>
    <w:rPr>
      <w:rFonts w:cs="Times New Roman"/>
      <w:szCs w:val="20"/>
    </w:rPr>
  </w:style>
  <w:style w:type="character" w:customStyle="1" w:styleId="29">
    <w:name w:val="Основной текст 2 Знак"/>
    <w:basedOn w:val="a0"/>
    <w:link w:val="28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c">
    <w:name w:val="Текст сноски1"/>
    <w:basedOn w:val="a"/>
    <w:rsid w:val="00403AD6"/>
    <w:pPr>
      <w:suppressAutoHyphens w:val="0"/>
      <w:spacing w:after="0" w:line="240" w:lineRule="auto"/>
    </w:pPr>
    <w:rPr>
      <w:sz w:val="24"/>
      <w:szCs w:val="24"/>
    </w:rPr>
  </w:style>
  <w:style w:type="paragraph" w:customStyle="1" w:styleId="Heading">
    <w:name w:val="Heading"/>
    <w:rsid w:val="00403AD6"/>
    <w:pPr>
      <w:suppressAutoHyphens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403AD6"/>
    <w:pPr>
      <w:spacing w:after="0" w:line="240" w:lineRule="auto"/>
      <w:ind w:left="540" w:hanging="54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16">
    <w:name w:val="p1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5">
    <w:name w:val="p1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3">
    <w:name w:val="p2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2">
    <w:name w:val="p2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8">
    <w:name w:val="p28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4">
    <w:name w:val="p14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20">
    <w:name w:val="p20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9">
    <w:name w:val="p1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9">
    <w:name w:val="p2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37">
    <w:name w:val="p37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Footnote">
    <w:name w:val="Footnote"/>
    <w:basedOn w:val="Standard"/>
    <w:rsid w:val="00403AD6"/>
    <w:pPr>
      <w:widowControl/>
      <w:suppressLineNumbers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eastAsia="ar-SA" w:bidi="ar-SA"/>
    </w:rPr>
  </w:style>
  <w:style w:type="paragraph" w:styleId="affd">
    <w:name w:val="Title"/>
    <w:basedOn w:val="a"/>
    <w:next w:val="affe"/>
    <w:link w:val="afff"/>
    <w:uiPriority w:val="99"/>
    <w:qFormat/>
    <w:rsid w:val="00403AD6"/>
    <w:pPr>
      <w:widowControl w:val="0"/>
      <w:suppressLineNumbers/>
      <w:spacing w:before="120" w:after="120" w:line="100" w:lineRule="atLeast"/>
      <w:textAlignment w:val="baseline"/>
    </w:pPr>
    <w:rPr>
      <w:rFonts w:ascii="Cambria" w:eastAsia="Times New Roman" w:hAnsi="Cambria" w:cs="Times New Roman"/>
      <w:b/>
      <w:kern w:val="28"/>
      <w:sz w:val="32"/>
      <w:szCs w:val="20"/>
    </w:rPr>
  </w:style>
  <w:style w:type="character" w:customStyle="1" w:styleId="afff">
    <w:name w:val="Название Знак"/>
    <w:basedOn w:val="a0"/>
    <w:link w:val="affd"/>
    <w:uiPriority w:val="99"/>
    <w:locked/>
    <w:rsid w:val="00240C78"/>
    <w:rPr>
      <w:rFonts w:ascii="Cambria" w:hAnsi="Cambria" w:cs="Times New Roman"/>
      <w:b/>
      <w:color w:val="00000A"/>
      <w:kern w:val="28"/>
      <w:sz w:val="32"/>
      <w:lang w:eastAsia="ar-SA" w:bidi="ar-SA"/>
    </w:rPr>
  </w:style>
  <w:style w:type="paragraph" w:styleId="affe">
    <w:name w:val="Subtitle"/>
    <w:basedOn w:val="a"/>
    <w:next w:val="af5"/>
    <w:link w:val="1d"/>
    <w:uiPriority w:val="11"/>
    <w:qFormat/>
    <w:rsid w:val="00403AD6"/>
    <w:pPr>
      <w:keepNext/>
      <w:widowControl w:val="0"/>
      <w:spacing w:before="240" w:after="120" w:line="100" w:lineRule="atLeast"/>
      <w:jc w:val="center"/>
      <w:textAlignment w:val="baseline"/>
    </w:pPr>
    <w:rPr>
      <w:rFonts w:ascii="Cambria" w:eastAsia="Times New Roman" w:hAnsi="Cambria" w:cs="Times New Roman"/>
      <w:sz w:val="24"/>
      <w:szCs w:val="20"/>
    </w:rPr>
  </w:style>
  <w:style w:type="character" w:customStyle="1" w:styleId="1d">
    <w:name w:val="Подзаголовок Знак1"/>
    <w:basedOn w:val="a0"/>
    <w:link w:val="affe"/>
    <w:uiPriority w:val="11"/>
    <w:locked/>
    <w:rsid w:val="00240C78"/>
    <w:rPr>
      <w:rFonts w:ascii="Cambria" w:hAnsi="Cambria" w:cs="Times New Roman"/>
      <w:color w:val="00000A"/>
      <w:kern w:val="1"/>
      <w:sz w:val="24"/>
      <w:lang w:eastAsia="ar-SA" w:bidi="ar-SA"/>
    </w:rPr>
  </w:style>
  <w:style w:type="paragraph" w:customStyle="1" w:styleId="1e">
    <w:name w:val="Указатель1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Mangal"/>
      <w:sz w:val="24"/>
      <w:szCs w:val="24"/>
      <w:lang w:val="de-DE" w:eastAsia="fa-IR" w:bidi="fa-IR"/>
    </w:rPr>
  </w:style>
  <w:style w:type="paragraph" w:customStyle="1" w:styleId="afff0">
    <w:name w:val="Содержимое таблицы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val="de-DE"/>
    </w:rPr>
  </w:style>
  <w:style w:type="paragraph" w:customStyle="1" w:styleId="1f">
    <w:name w:val="Основной текст с отступом1"/>
    <w:basedOn w:val="a"/>
    <w:rsid w:val="00403AD6"/>
    <w:pPr>
      <w:widowControl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212">
    <w:name w:val="Основной текст 21"/>
    <w:basedOn w:val="a"/>
    <w:rsid w:val="00403AD6"/>
    <w:pPr>
      <w:widowControl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8"/>
      <w:szCs w:val="24"/>
      <w:lang w:val="de-DE" w:eastAsia="fa-IR" w:bidi="fa-IR"/>
    </w:rPr>
  </w:style>
  <w:style w:type="paragraph" w:customStyle="1" w:styleId="213">
    <w:name w:val="Список 21"/>
    <w:basedOn w:val="a"/>
    <w:rsid w:val="00403AD6"/>
    <w:pPr>
      <w:widowControl w:val="0"/>
      <w:spacing w:after="0" w:line="100" w:lineRule="atLeast"/>
      <w:ind w:left="566" w:hanging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afff1">
    <w:name w:val="Текст в заданном формате"/>
    <w:basedOn w:val="a"/>
    <w:rsid w:val="00403AD6"/>
    <w:pPr>
      <w:widowControl w:val="0"/>
      <w:spacing w:after="0" w:line="100" w:lineRule="atLeast"/>
      <w:textAlignment w:val="baseline"/>
    </w:pPr>
    <w:rPr>
      <w:rFonts w:ascii="Courier New" w:eastAsia="Times New Roman" w:hAnsi="Courier New" w:cs="Courier New"/>
      <w:sz w:val="20"/>
      <w:szCs w:val="20"/>
      <w:lang w:eastAsia="hi-IN" w:bidi="hi-IN"/>
    </w:rPr>
  </w:style>
  <w:style w:type="paragraph" w:customStyle="1" w:styleId="LTGliederung1">
    <w:name w:val="???????~LT~Gliederung 1"/>
    <w:rsid w:val="00403AD6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spacing w:before="160" w:line="100" w:lineRule="atLeast"/>
      <w:ind w:left="540"/>
      <w:textAlignment w:val="baseline"/>
    </w:pPr>
    <w:rPr>
      <w:rFonts w:ascii="Tahoma" w:hAnsi="Tahoma"/>
      <w:color w:val="FFFFFF"/>
      <w:sz w:val="64"/>
      <w:szCs w:val="64"/>
      <w:lang w:eastAsia="ar-SA"/>
    </w:rPr>
  </w:style>
  <w:style w:type="paragraph" w:customStyle="1" w:styleId="c3">
    <w:name w:val="c3"/>
    <w:basedOn w:val="a"/>
    <w:rsid w:val="00403AD6"/>
    <w:pPr>
      <w:widowControl w:val="0"/>
      <w:spacing w:before="280" w:after="28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val="de-DE" w:eastAsia="fa-IR" w:bidi="fa-IR"/>
    </w:rPr>
  </w:style>
  <w:style w:type="paragraph" w:customStyle="1" w:styleId="310">
    <w:name w:val="Основной текст с отступом 31"/>
    <w:basedOn w:val="a"/>
    <w:rsid w:val="00403AD6"/>
    <w:pPr>
      <w:widowControl w:val="0"/>
      <w:spacing w:after="0" w:line="100" w:lineRule="atLeast"/>
      <w:ind w:firstLine="720"/>
      <w:jc w:val="center"/>
      <w:textAlignment w:val="baseline"/>
    </w:pPr>
    <w:rPr>
      <w:rFonts w:ascii="Arial" w:eastAsia="Times New Roman" w:hAnsi="Arial" w:cs="Arial"/>
      <w:b/>
      <w:bCs/>
      <w:sz w:val="20"/>
      <w:szCs w:val="20"/>
      <w:lang w:val="de-DE"/>
    </w:rPr>
  </w:style>
  <w:style w:type="paragraph" w:styleId="1f0">
    <w:name w:val="toc 1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2a">
    <w:name w:val="toc 2"/>
    <w:basedOn w:val="a"/>
    <w:next w:val="a"/>
    <w:uiPriority w:val="39"/>
    <w:rsid w:val="00403AD6"/>
    <w:pPr>
      <w:tabs>
        <w:tab w:val="right" w:leader="dot" w:pos="9628"/>
      </w:tabs>
      <w:spacing w:after="0" w:line="240" w:lineRule="auto"/>
      <w:jc w:val="both"/>
    </w:pPr>
  </w:style>
  <w:style w:type="paragraph" w:styleId="34">
    <w:name w:val="toc 3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</w:style>
  <w:style w:type="paragraph" w:customStyle="1" w:styleId="ListParagraph1">
    <w:name w:val="List Paragraph1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p6">
    <w:name w:val="p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7">
    <w:name w:val="p7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5">
    <w:name w:val="p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35">
    <w:name w:val="Абзац списка3"/>
    <w:basedOn w:val="a"/>
    <w:rsid w:val="00403AD6"/>
    <w:pPr>
      <w:widowControl w:val="0"/>
      <w:spacing w:line="240" w:lineRule="auto"/>
      <w:ind w:left="720"/>
    </w:pPr>
    <w:rPr>
      <w:rFonts w:ascii="Times New Roman" w:eastAsia="SimSun" w:hAnsi="Times New Roman" w:cs="Mangal"/>
      <w:color w:val="auto"/>
      <w:sz w:val="24"/>
      <w:szCs w:val="24"/>
      <w:lang w:eastAsia="hi-IN" w:bidi="hi-IN"/>
    </w:rPr>
  </w:style>
  <w:style w:type="paragraph" w:customStyle="1" w:styleId="30Snoska">
    <w:name w:val="30Snoska"/>
    <w:basedOn w:val="Standard"/>
    <w:rsid w:val="00403AD6"/>
    <w:pPr>
      <w:widowControl/>
      <w:pBdr>
        <w:top w:val="single" w:sz="4" w:space="8" w:color="000080"/>
      </w:pBdr>
      <w:spacing w:line="180" w:lineRule="atLeast"/>
      <w:ind w:firstLine="709"/>
      <w:jc w:val="both"/>
    </w:pPr>
    <w:rPr>
      <w:rFonts w:ascii="PragmaticaC" w:hAnsi="PragmaticaC" w:cs="PragmaticaC"/>
      <w:caps/>
      <w:color w:val="000000"/>
      <w:sz w:val="16"/>
      <w:szCs w:val="16"/>
      <w:lang w:eastAsia="ar-SA" w:bidi="ar-SA"/>
    </w:rPr>
  </w:style>
  <w:style w:type="paragraph" w:customStyle="1" w:styleId="afff2">
    <w:name w:val="Осн_текст"/>
    <w:basedOn w:val="a"/>
    <w:rsid w:val="00403AD6"/>
    <w:pPr>
      <w:suppressAutoHyphens w:val="0"/>
      <w:spacing w:after="0" w:line="360" w:lineRule="auto"/>
      <w:ind w:firstLine="737"/>
      <w:jc w:val="both"/>
    </w:pPr>
    <w:rPr>
      <w:rFonts w:ascii="Courier New" w:eastAsia="Times New Roman" w:hAnsi="Courier New" w:cs="Courier New"/>
      <w:color w:val="auto"/>
      <w:spacing w:val="-14"/>
      <w:sz w:val="28"/>
      <w:szCs w:val="24"/>
    </w:rPr>
  </w:style>
  <w:style w:type="paragraph" w:customStyle="1" w:styleId="2b">
    <w:name w:val="??? 2"/>
    <w:basedOn w:val="a"/>
    <w:rsid w:val="00403AD6"/>
    <w:pPr>
      <w:keepNext/>
      <w:widowControl w:val="0"/>
      <w:suppressAutoHyphens w:val="0"/>
      <w:overflowPunct w:val="0"/>
      <w:autoSpaceDE w:val="0"/>
      <w:spacing w:before="283" w:after="170" w:line="296" w:lineRule="atLeast"/>
      <w:jc w:val="center"/>
    </w:pPr>
    <w:rPr>
      <w:rFonts w:ascii="PragmaticaC" w:eastAsia="Times New Roman" w:hAnsi="PragmaticaC" w:cs="Times New Roman"/>
      <w:b/>
      <w:color w:val="000000"/>
      <w:sz w:val="26"/>
      <w:szCs w:val="20"/>
    </w:rPr>
  </w:style>
  <w:style w:type="paragraph" w:customStyle="1" w:styleId="afff3">
    <w:name w:val="??????? (???)"/>
    <w:basedOn w:val="a"/>
    <w:rsid w:val="00403AD6"/>
    <w:pPr>
      <w:widowControl w:val="0"/>
      <w:suppressAutoHyphens w:val="0"/>
      <w:overflowPunct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4">
    <w:name w:val="????? ??????"/>
    <w:basedOn w:val="a"/>
    <w:rsid w:val="00403AD6"/>
    <w:pPr>
      <w:widowControl w:val="0"/>
      <w:suppressAutoHyphens w:val="0"/>
      <w:overflowPunct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5">
    <w:name w:val="Заголовок таблицы"/>
    <w:basedOn w:val="afff0"/>
    <w:rsid w:val="00403AD6"/>
    <w:pPr>
      <w:jc w:val="center"/>
    </w:pPr>
    <w:rPr>
      <w:b/>
      <w:bCs/>
    </w:rPr>
  </w:style>
  <w:style w:type="paragraph" w:customStyle="1" w:styleId="afff6">
    <w:name w:val="Базовый"/>
    <w:rsid w:val="00BC1A8E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zh-CN" w:bidi="hi-IN"/>
    </w:rPr>
  </w:style>
  <w:style w:type="paragraph" w:customStyle="1" w:styleId="afff7">
    <w:name w:val="Сноска"/>
    <w:basedOn w:val="aff"/>
    <w:rsid w:val="00BC1A8E"/>
  </w:style>
  <w:style w:type="character" w:customStyle="1" w:styleId="-">
    <w:name w:val="Интернет-ссылка"/>
    <w:basedOn w:val="a0"/>
    <w:rsid w:val="00BC1A8E"/>
    <w:rPr>
      <w:rFonts w:cs="Times New Roman"/>
      <w:color w:val="0000FF"/>
      <w:u w:val="single"/>
      <w:lang w:val="uz-Cyrl-UZ" w:eastAsia="uz-Cyrl-UZ"/>
    </w:rPr>
  </w:style>
  <w:style w:type="character" w:customStyle="1" w:styleId="afff8">
    <w:name w:val="Выделение жирным"/>
    <w:basedOn w:val="a0"/>
    <w:rsid w:val="00BC1A8E"/>
    <w:rPr>
      <w:rFonts w:cs="Times New Roman"/>
      <w:b/>
      <w:bCs/>
    </w:rPr>
  </w:style>
  <w:style w:type="character" w:customStyle="1" w:styleId="afff9">
    <w:name w:val="Привязка сноски"/>
    <w:rsid w:val="00BC1A8E"/>
    <w:rPr>
      <w:vertAlign w:val="superscript"/>
    </w:rPr>
  </w:style>
  <w:style w:type="character" w:customStyle="1" w:styleId="afffa">
    <w:name w:val="Привязка концевой сноски"/>
    <w:rsid w:val="00BC1A8E"/>
    <w:rPr>
      <w:vertAlign w:val="superscript"/>
    </w:rPr>
  </w:style>
  <w:style w:type="table" w:styleId="afffb">
    <w:name w:val="Table Grid"/>
    <w:basedOn w:val="a1"/>
    <w:uiPriority w:val="59"/>
    <w:rsid w:val="00BC1A8E"/>
    <w:rPr>
      <w:rFonts w:ascii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c">
    <w:name w:val="annotation text"/>
    <w:basedOn w:val="a"/>
    <w:link w:val="afffd"/>
    <w:uiPriority w:val="99"/>
    <w:semiHidden/>
    <w:unhideWhenUsed/>
    <w:rsid w:val="00BC1A8E"/>
    <w:pPr>
      <w:spacing w:line="240" w:lineRule="auto"/>
    </w:pPr>
    <w:rPr>
      <w:sz w:val="20"/>
      <w:szCs w:val="20"/>
      <w:lang w:eastAsia="en-US"/>
    </w:rPr>
  </w:style>
  <w:style w:type="character" w:customStyle="1" w:styleId="afffd">
    <w:name w:val="Текст примечания Знак"/>
    <w:basedOn w:val="a0"/>
    <w:link w:val="afffc"/>
    <w:uiPriority w:val="99"/>
    <w:semiHidden/>
    <w:locked/>
    <w:rsid w:val="00BC1A8E"/>
    <w:rPr>
      <w:rFonts w:ascii="Calibri" w:eastAsia="Arial Unicode MS" w:hAnsi="Calibri" w:cs="Calibri"/>
      <w:color w:val="00000A"/>
      <w:kern w:val="1"/>
      <w:lang w:eastAsia="en-US"/>
    </w:rPr>
  </w:style>
  <w:style w:type="paragraph" w:styleId="afffe">
    <w:name w:val="annotation subject"/>
    <w:basedOn w:val="afffc"/>
    <w:next w:val="afffc"/>
    <w:link w:val="affff"/>
    <w:uiPriority w:val="99"/>
    <w:semiHidden/>
    <w:unhideWhenUsed/>
    <w:rsid w:val="00BC1A8E"/>
    <w:rPr>
      <w:b/>
      <w:bCs/>
    </w:rPr>
  </w:style>
  <w:style w:type="character" w:customStyle="1" w:styleId="affff">
    <w:name w:val="Тема примечания Знак"/>
    <w:basedOn w:val="afffd"/>
    <w:link w:val="afffe"/>
    <w:uiPriority w:val="99"/>
    <w:semiHidden/>
    <w:locked/>
    <w:rsid w:val="00BC1A8E"/>
    <w:rPr>
      <w:rFonts w:ascii="Calibri" w:eastAsia="Arial Unicode MS" w:hAnsi="Calibri" w:cs="Calibri"/>
      <w:b/>
      <w:bCs/>
      <w:color w:val="00000A"/>
      <w:kern w:val="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2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&#1057;&#1086;&#1076;&#1077;&#1088;&#1078;&#1072;&#1090;&#1077;&#1083;&#1100;&#1085;&#1099;&#1081;%20&#1088;&#1072;&#1079;&#1076;&#1077;&#1083;%20&#1040;&#1054;&#1054;&#1055;%20&#1059;&#1054;%20&#1074;&#1072;&#1088;&#1080;&#1072;&#1085;&#1090;%202" TargetMode="External"/><Relationship Id="rId18" Type="http://schemas.openxmlformats.org/officeDocument/2006/relationships/hyperlink" Target="https://cloud.mail.ru/public/53pB/UJQEHQAD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9;&#1054;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loud.mail.ru/public/Yjer/EbvCkLnt1" TargetMode="External"/><Relationship Id="rId17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9;&#1054;" TargetMode="External"/><Relationship Id="rId25" Type="http://schemas.openxmlformats.org/officeDocument/2006/relationships/hyperlink" Target="https://cloud.mail.ru/public/53pB/UJQEHQAD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Yjer/EbvCkLnt1" TargetMode="External"/><Relationship Id="rId20" Type="http://schemas.openxmlformats.org/officeDocument/2006/relationships/hyperlink" Target="https://cloud.mail.ru/public/53pB/UJQEHQADm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39310&amp;date=30.04.2023&amp;dst=100014&amp;field=134" TargetMode="External"/><Relationship Id="rId24" Type="http://schemas.openxmlformats.org/officeDocument/2006/relationships/hyperlink" Target="https://cloud.mail.ru/public/53pB/UJQEHQAD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&#1057;&#1086;&#1076;&#1077;&#1088;&#1078;&#1072;&#1090;&#1077;&#1083;&#1100;&#1085;&#1099;&#1081;%20&#1088;&#1072;&#1079;&#1076;&#1077;&#1083;%20&#1040;&#1054;&#1054;&#1055;%20&#1059;&#1054;%20&#1074;&#1072;&#1088;&#1080;&#1072;&#1085;&#1090;%202" TargetMode="External"/><Relationship Id="rId23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9;&#1054;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loud.mail.ru/public/Yjer/EbvCkLnt1" TargetMode="External"/><Relationship Id="rId19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9;&#1054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70291362/1/" TargetMode="External"/><Relationship Id="rId14" Type="http://schemas.openxmlformats.org/officeDocument/2006/relationships/hyperlink" Target="https://cloud.mail.ru/public/Yjer/EbvCkLnt1" TargetMode="External"/><Relationship Id="rId22" Type="http://schemas.openxmlformats.org/officeDocument/2006/relationships/hyperlink" Target="https://cloud.mail.ru/public/53pB/UJQEHQAD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B6576-F841-4CE1-BB27-824AAA47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2391</TotalTime>
  <Pages>30</Pages>
  <Words>8540</Words>
  <Characters>67689</Characters>
  <Application>Microsoft Office Word</Application>
  <DocSecurity>0</DocSecurity>
  <Lines>564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User</cp:lastModifiedBy>
  <cp:revision>46</cp:revision>
  <cp:lastPrinted>2023-09-19T12:29:00Z</cp:lastPrinted>
  <dcterms:created xsi:type="dcterms:W3CDTF">2019-06-14T03:44:00Z</dcterms:created>
  <dcterms:modified xsi:type="dcterms:W3CDTF">2023-09-23T04:33:00Z</dcterms:modified>
</cp:coreProperties>
</file>