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B5BE4" w:rsidRPr="00590FB8" w:rsidRDefault="004851D5" w:rsidP="004851D5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572635" cy="2314575"/>
            <wp:effectExtent l="0" t="0" r="0" b="952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1158F" w:rsidRDefault="0031158F" w:rsidP="00D542A9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542D0" w:rsidRPr="00590FB8" w:rsidRDefault="00E542D0" w:rsidP="00D542A9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5BE4" w:rsidRPr="00590FB8" w:rsidRDefault="00DC7217" w:rsidP="00D542A9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="0031158F" w:rsidRPr="00590FB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даптированная основная общеобразовательная программа образования </w:t>
      </w:r>
      <w:proofErr w:type="gramStart"/>
      <w:r w:rsidR="0031158F" w:rsidRPr="00590FB8">
        <w:rPr>
          <w:rFonts w:ascii="Times New Roman" w:hAnsi="Times New Roman" w:cs="Times New Roman"/>
          <w:b/>
          <w:color w:val="auto"/>
          <w:sz w:val="28"/>
          <w:szCs w:val="28"/>
        </w:rPr>
        <w:t>обучающихся</w:t>
      </w:r>
      <w:proofErr w:type="gramEnd"/>
      <w:r w:rsidR="0031158F" w:rsidRPr="00590FB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 умственной отсталостью</w:t>
      </w:r>
    </w:p>
    <w:p w:rsidR="005B5BE4" w:rsidRPr="00590FB8" w:rsidRDefault="005B5BE4" w:rsidP="00D542A9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b/>
          <w:color w:val="auto"/>
          <w:sz w:val="28"/>
          <w:szCs w:val="28"/>
        </w:rPr>
        <w:t>(</w:t>
      </w:r>
      <w:r w:rsidR="0031158F" w:rsidRPr="00590FB8">
        <w:rPr>
          <w:rFonts w:ascii="Times New Roman" w:hAnsi="Times New Roman" w:cs="Times New Roman"/>
          <w:b/>
          <w:color w:val="auto"/>
          <w:sz w:val="28"/>
          <w:szCs w:val="28"/>
        </w:rPr>
        <w:t>интеллектуальными нарушениями</w:t>
      </w:r>
      <w:r w:rsidRPr="00590FB8">
        <w:rPr>
          <w:rFonts w:ascii="Times New Roman" w:hAnsi="Times New Roman" w:cs="Times New Roman"/>
          <w:b/>
          <w:color w:val="auto"/>
          <w:sz w:val="28"/>
          <w:szCs w:val="28"/>
        </w:rPr>
        <w:t>)</w:t>
      </w:r>
      <w:r w:rsidR="0060055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600554" w:rsidRPr="00600554">
        <w:rPr>
          <w:rFonts w:ascii="Times New Roman" w:hAnsi="Times New Roman" w:cs="Times New Roman"/>
          <w:b/>
          <w:sz w:val="28"/>
          <w:szCs w:val="28"/>
        </w:rPr>
        <w:t>(вариант 1)</w:t>
      </w:r>
    </w:p>
    <w:p w:rsidR="00DC7217" w:rsidRPr="00590FB8" w:rsidRDefault="00DC7217" w:rsidP="00D542A9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b/>
          <w:color w:val="auto"/>
          <w:sz w:val="28"/>
          <w:szCs w:val="28"/>
        </w:rPr>
        <w:t>муниципального казённого общеобразовательного учреждения</w:t>
      </w:r>
    </w:p>
    <w:p w:rsidR="00DC7217" w:rsidRPr="00590FB8" w:rsidRDefault="00DC7217" w:rsidP="00D542A9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b/>
          <w:color w:val="auto"/>
          <w:sz w:val="28"/>
          <w:szCs w:val="28"/>
        </w:rPr>
        <w:t>«</w:t>
      </w:r>
      <w:proofErr w:type="spellStart"/>
      <w:r w:rsidRPr="00590FB8">
        <w:rPr>
          <w:rFonts w:ascii="Times New Roman" w:hAnsi="Times New Roman" w:cs="Times New Roman"/>
          <w:b/>
          <w:color w:val="auto"/>
          <w:sz w:val="28"/>
          <w:szCs w:val="28"/>
        </w:rPr>
        <w:t>Заледеевская</w:t>
      </w:r>
      <w:proofErr w:type="spellEnd"/>
      <w:r w:rsidRPr="00590FB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средняя общеобразовательная школа»</w:t>
      </w:r>
    </w:p>
    <w:p w:rsidR="00DC7217" w:rsidRPr="00590FB8" w:rsidRDefault="00DC7217" w:rsidP="00D542A9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5B5BE4" w:rsidRPr="00590FB8" w:rsidRDefault="005B5BE4" w:rsidP="00D542A9">
      <w:pPr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B5BE4" w:rsidRPr="00590FB8" w:rsidRDefault="005B5BE4" w:rsidP="00D542A9">
      <w:pPr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B5BE4" w:rsidRPr="00590FB8" w:rsidRDefault="005B5BE4" w:rsidP="00D542A9">
      <w:pPr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B5BE4" w:rsidRPr="00590FB8" w:rsidRDefault="005B5BE4" w:rsidP="00D542A9">
      <w:pPr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B5BE4" w:rsidRPr="00590FB8" w:rsidRDefault="005B5BE4" w:rsidP="00D542A9">
      <w:pPr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B5BE4" w:rsidRPr="00590FB8" w:rsidRDefault="005B5BE4" w:rsidP="00D542A9">
      <w:pPr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B5BE4" w:rsidRPr="00590FB8" w:rsidRDefault="005B5BE4" w:rsidP="00D542A9">
      <w:pPr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B5BE4" w:rsidRPr="00590FB8" w:rsidRDefault="005B5BE4" w:rsidP="00D542A9">
      <w:pPr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B5BE4" w:rsidRPr="00590FB8" w:rsidRDefault="005B5BE4" w:rsidP="00D542A9">
      <w:pPr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158F" w:rsidRDefault="009E3197" w:rsidP="00D542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аледеево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2023</w:t>
      </w:r>
    </w:p>
    <w:p w:rsidR="009E3197" w:rsidRDefault="009E3197" w:rsidP="00D542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42D0" w:rsidRDefault="00E542D0" w:rsidP="00D542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42D0" w:rsidRDefault="00E542D0" w:rsidP="00D542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42D0" w:rsidRDefault="00E542D0" w:rsidP="00D542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42D0" w:rsidRDefault="00E542D0" w:rsidP="00D542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197" w:rsidRDefault="009E3197" w:rsidP="00D542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0"/>
        <w:gridCol w:w="7305"/>
        <w:gridCol w:w="7"/>
        <w:gridCol w:w="2127"/>
      </w:tblGrid>
      <w:tr w:rsidR="00B1474C" w:rsidRPr="00017F85" w:rsidTr="00465B6E">
        <w:trPr>
          <w:trHeight w:val="249"/>
        </w:trPr>
        <w:tc>
          <w:tcPr>
            <w:tcW w:w="910" w:type="dxa"/>
          </w:tcPr>
          <w:p w:rsidR="00B1474C" w:rsidRPr="00465B6E" w:rsidRDefault="00B1474C" w:rsidP="00DF0473">
            <w:pPr>
              <w:spacing w:line="360" w:lineRule="auto"/>
              <w:ind w:right="-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5B6E">
              <w:rPr>
                <w:rFonts w:ascii="Times New Roman" w:hAnsi="Times New Roman"/>
                <w:b/>
                <w:sz w:val="24"/>
                <w:szCs w:val="24"/>
              </w:rPr>
              <w:br w:type="page"/>
              <w:t>№</w:t>
            </w:r>
          </w:p>
          <w:p w:rsidR="00B1474C" w:rsidRPr="00465B6E" w:rsidRDefault="00B1474C" w:rsidP="00DF0473">
            <w:pPr>
              <w:spacing w:line="360" w:lineRule="auto"/>
              <w:ind w:right="-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465B6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465B6E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465B6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312" w:type="dxa"/>
            <w:gridSpan w:val="2"/>
          </w:tcPr>
          <w:p w:rsidR="00B1474C" w:rsidRPr="00465B6E" w:rsidRDefault="00B1474C" w:rsidP="00DF047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5B6E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127" w:type="dxa"/>
          </w:tcPr>
          <w:p w:rsidR="00B1474C" w:rsidRPr="00465B6E" w:rsidRDefault="00B1474C" w:rsidP="00DF0473">
            <w:pPr>
              <w:spacing w:line="360" w:lineRule="auto"/>
              <w:ind w:right="-102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465B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Страницы/</w:t>
            </w:r>
          </w:p>
          <w:p w:rsidR="00B1474C" w:rsidRPr="00465B6E" w:rsidRDefault="00B1474C" w:rsidP="00DF0473">
            <w:pPr>
              <w:spacing w:line="360" w:lineRule="auto"/>
              <w:ind w:right="-10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5B6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примечания</w:t>
            </w:r>
          </w:p>
        </w:tc>
      </w:tr>
      <w:tr w:rsidR="00B1474C" w:rsidRPr="00017F85" w:rsidTr="00465B6E">
        <w:trPr>
          <w:trHeight w:val="249"/>
        </w:trPr>
        <w:tc>
          <w:tcPr>
            <w:tcW w:w="910" w:type="dxa"/>
          </w:tcPr>
          <w:p w:rsidR="00B1474C" w:rsidRPr="00465B6E" w:rsidRDefault="00B1474C" w:rsidP="00B1474C">
            <w:pPr>
              <w:spacing w:line="360" w:lineRule="auto"/>
              <w:ind w:right="-11"/>
              <w:rPr>
                <w:rFonts w:ascii="Times New Roman" w:hAnsi="Times New Roman"/>
                <w:b/>
                <w:sz w:val="24"/>
                <w:szCs w:val="24"/>
              </w:rPr>
            </w:pPr>
            <w:r w:rsidRPr="00465B6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312" w:type="dxa"/>
            <w:gridSpan w:val="2"/>
          </w:tcPr>
          <w:p w:rsidR="00B1474C" w:rsidRPr="00465B6E" w:rsidRDefault="00B1474C" w:rsidP="00B1474C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5B6E">
              <w:rPr>
                <w:rFonts w:ascii="Times New Roman" w:hAnsi="Times New Roman"/>
                <w:b/>
                <w:sz w:val="24"/>
                <w:szCs w:val="24"/>
              </w:rPr>
              <w:t>ОБЩИЕ ПОЛОЖЕНИЯ</w:t>
            </w:r>
            <w:r w:rsidRPr="00465B6E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2127" w:type="dxa"/>
          </w:tcPr>
          <w:p w:rsidR="00B1474C" w:rsidRPr="00FE2560" w:rsidRDefault="00FE2560" w:rsidP="00DF0473">
            <w:pPr>
              <w:spacing w:line="360" w:lineRule="auto"/>
              <w:ind w:right="-10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E25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B1474C" w:rsidRPr="00017F85" w:rsidTr="00465B6E">
        <w:trPr>
          <w:trHeight w:val="1666"/>
        </w:trPr>
        <w:tc>
          <w:tcPr>
            <w:tcW w:w="910" w:type="dxa"/>
            <w:shd w:val="clear" w:color="auto" w:fill="auto"/>
          </w:tcPr>
          <w:p w:rsidR="00B1474C" w:rsidRPr="00465B6E" w:rsidRDefault="00465B6E" w:rsidP="00DF0473">
            <w:pPr>
              <w:spacing w:line="360" w:lineRule="auto"/>
              <w:ind w:right="-9"/>
              <w:rPr>
                <w:rFonts w:ascii="Times New Roman" w:hAnsi="Times New Roman"/>
                <w:b/>
                <w:sz w:val="24"/>
                <w:szCs w:val="24"/>
              </w:rPr>
            </w:pPr>
            <w:r w:rsidRPr="00465B6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312" w:type="dxa"/>
            <w:gridSpan w:val="2"/>
            <w:shd w:val="clear" w:color="auto" w:fill="auto"/>
          </w:tcPr>
          <w:p w:rsidR="00B1474C" w:rsidRPr="00465B6E" w:rsidRDefault="00465B6E" w:rsidP="00465B6E">
            <w:pPr>
              <w:pStyle w:val="afe"/>
              <w:rPr>
                <w:rFonts w:ascii="Times New Roman" w:hAnsi="Times New Roman"/>
                <w:b/>
                <w:sz w:val="24"/>
                <w:szCs w:val="24"/>
              </w:rPr>
            </w:pPr>
            <w:r w:rsidRPr="00465B6E">
              <w:rPr>
                <w:rFonts w:ascii="Times New Roman" w:hAnsi="Times New Roman"/>
                <w:b/>
                <w:sz w:val="24"/>
                <w:szCs w:val="24"/>
              </w:rPr>
              <w:t>АДАПТИРОВАННАЯ ОСНОВНАЯ ОБЩЕОБРАЗОВАТЕЛЬНАЯ ПРОГРАММА ОБРАЗОВАНИЯ ОБУЧАЮЩИХСЯ С ЛЕГКОЙ УМСТВЕННОЙ ОТСТАЛОСТЬЮ (ИНТЕЛЛЕКТУАЛЬНЫМИ НАРУШЕНИЯМИ) (ВАРИАНТ 1)</w:t>
            </w:r>
          </w:p>
        </w:tc>
        <w:tc>
          <w:tcPr>
            <w:tcW w:w="2127" w:type="dxa"/>
            <w:shd w:val="clear" w:color="auto" w:fill="auto"/>
          </w:tcPr>
          <w:p w:rsidR="00B1474C" w:rsidRPr="00FE2560" w:rsidRDefault="00FE2560" w:rsidP="00DF0473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56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65B6E" w:rsidRPr="00017F85" w:rsidTr="00465B6E">
        <w:trPr>
          <w:trHeight w:val="249"/>
        </w:trPr>
        <w:tc>
          <w:tcPr>
            <w:tcW w:w="910" w:type="dxa"/>
            <w:shd w:val="clear" w:color="auto" w:fill="FFC000"/>
          </w:tcPr>
          <w:p w:rsidR="00465B6E" w:rsidRPr="00017F85" w:rsidRDefault="00465B6E" w:rsidP="00DF0473">
            <w:pPr>
              <w:spacing w:line="360" w:lineRule="auto"/>
              <w:ind w:right="-9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2.1</w:t>
            </w:r>
          </w:p>
        </w:tc>
        <w:tc>
          <w:tcPr>
            <w:tcW w:w="7312" w:type="dxa"/>
            <w:gridSpan w:val="2"/>
            <w:shd w:val="clear" w:color="auto" w:fill="FFC000"/>
          </w:tcPr>
          <w:p w:rsidR="00465B6E" w:rsidRPr="00465B6E" w:rsidRDefault="00465B6E" w:rsidP="00465B6E">
            <w:pPr>
              <w:pStyle w:val="afe"/>
              <w:rPr>
                <w:rFonts w:ascii="Times New Roman" w:hAnsi="Times New Roman"/>
                <w:b/>
                <w:sz w:val="24"/>
                <w:szCs w:val="24"/>
              </w:rPr>
            </w:pPr>
            <w:r w:rsidRPr="00465B6E">
              <w:rPr>
                <w:rFonts w:ascii="Times New Roman" w:hAnsi="Times New Roman"/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2127" w:type="dxa"/>
            <w:shd w:val="clear" w:color="auto" w:fill="FFC000"/>
          </w:tcPr>
          <w:p w:rsidR="00465B6E" w:rsidRPr="00FE2560" w:rsidRDefault="00FE2560" w:rsidP="00DF0473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56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1474C" w:rsidRPr="00017F85" w:rsidTr="00465B6E">
        <w:trPr>
          <w:trHeight w:val="249"/>
        </w:trPr>
        <w:tc>
          <w:tcPr>
            <w:tcW w:w="910" w:type="dxa"/>
            <w:shd w:val="clear" w:color="auto" w:fill="F2F2F2" w:themeFill="background1" w:themeFillShade="F2"/>
          </w:tcPr>
          <w:p w:rsidR="00B1474C" w:rsidRPr="00017F85" w:rsidRDefault="00465B6E" w:rsidP="00DF0473">
            <w:pPr>
              <w:spacing w:line="360" w:lineRule="auto"/>
              <w:ind w:right="-9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B1474C" w:rsidRPr="00017F85">
              <w:rPr>
                <w:rFonts w:ascii="Times New Roman" w:hAnsi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.1</w:t>
            </w:r>
          </w:p>
        </w:tc>
        <w:tc>
          <w:tcPr>
            <w:tcW w:w="7312" w:type="dxa"/>
            <w:gridSpan w:val="2"/>
            <w:shd w:val="clear" w:color="auto" w:fill="F2F2F2" w:themeFill="background1" w:themeFillShade="F2"/>
          </w:tcPr>
          <w:p w:rsidR="00B1474C" w:rsidRPr="00465B6E" w:rsidRDefault="00B1474C" w:rsidP="00DF047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5B6E">
              <w:rPr>
                <w:rFonts w:ascii="Times New Roman" w:hAnsi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:rsidR="00B1474C" w:rsidRPr="00FE2560" w:rsidRDefault="00FE2560" w:rsidP="00DF0473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56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1474C" w:rsidRPr="00017F85" w:rsidTr="00465B6E">
        <w:trPr>
          <w:trHeight w:val="249"/>
        </w:trPr>
        <w:tc>
          <w:tcPr>
            <w:tcW w:w="910" w:type="dxa"/>
            <w:shd w:val="clear" w:color="auto" w:fill="F2F2F2" w:themeFill="background1" w:themeFillShade="F2"/>
          </w:tcPr>
          <w:p w:rsidR="00B1474C" w:rsidRPr="00017F85" w:rsidRDefault="00465B6E" w:rsidP="00DF0473">
            <w:pPr>
              <w:spacing w:line="360" w:lineRule="auto"/>
              <w:ind w:right="-9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2.</w:t>
            </w:r>
            <w:r w:rsidR="00B1474C" w:rsidRPr="00017F85">
              <w:rPr>
                <w:rFonts w:ascii="Times New Roman" w:hAnsi="Times New Roman"/>
                <w:b/>
                <w:sz w:val="20"/>
                <w:szCs w:val="20"/>
              </w:rPr>
              <w:t>1.2</w:t>
            </w:r>
          </w:p>
        </w:tc>
        <w:tc>
          <w:tcPr>
            <w:tcW w:w="7312" w:type="dxa"/>
            <w:gridSpan w:val="2"/>
            <w:shd w:val="clear" w:color="auto" w:fill="F2F2F2" w:themeFill="background1" w:themeFillShade="F2"/>
          </w:tcPr>
          <w:p w:rsidR="00B1474C" w:rsidRPr="00465B6E" w:rsidRDefault="00465B6E" w:rsidP="00DF047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5B6E">
              <w:rPr>
                <w:rFonts w:ascii="Times New Roman" w:hAnsi="Times New Roman"/>
                <w:sz w:val="24"/>
                <w:szCs w:val="24"/>
              </w:rPr>
              <w:t>Планируемые результаты освоения обучающимися с легкой умственной отсталостью (интеллектуальными нарушениями) адаптированной основной общеобразовательной программы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:rsidR="00B1474C" w:rsidRPr="00FE2560" w:rsidRDefault="00FE2560" w:rsidP="00DF0473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56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465B6E" w:rsidRPr="00017F85" w:rsidTr="00465B6E">
        <w:trPr>
          <w:trHeight w:val="249"/>
        </w:trPr>
        <w:tc>
          <w:tcPr>
            <w:tcW w:w="910" w:type="dxa"/>
            <w:shd w:val="clear" w:color="auto" w:fill="F2F2F2" w:themeFill="background1" w:themeFillShade="F2"/>
          </w:tcPr>
          <w:p w:rsidR="00465B6E" w:rsidRPr="00465B6E" w:rsidRDefault="00465B6E" w:rsidP="00DF0473">
            <w:pPr>
              <w:spacing w:line="360" w:lineRule="auto"/>
              <w:ind w:right="-9"/>
              <w:rPr>
                <w:rFonts w:ascii="Times New Roman" w:hAnsi="Times New Roman"/>
                <w:b/>
                <w:sz w:val="24"/>
                <w:szCs w:val="24"/>
              </w:rPr>
            </w:pPr>
            <w:r w:rsidRPr="00465B6E">
              <w:rPr>
                <w:rFonts w:ascii="Times New Roman" w:hAnsi="Times New Roman"/>
                <w:b/>
                <w:sz w:val="24"/>
                <w:szCs w:val="24"/>
              </w:rPr>
              <w:t>2.1.3</w:t>
            </w:r>
          </w:p>
        </w:tc>
        <w:tc>
          <w:tcPr>
            <w:tcW w:w="7305" w:type="dxa"/>
            <w:shd w:val="clear" w:color="auto" w:fill="F2F2F2" w:themeFill="background1" w:themeFillShade="F2"/>
          </w:tcPr>
          <w:p w:rsidR="00465B6E" w:rsidRPr="00465B6E" w:rsidRDefault="00465B6E" w:rsidP="00465B6E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65B6E">
              <w:rPr>
                <w:rFonts w:ascii="Times New Roman" w:hAnsi="Times New Roman"/>
                <w:sz w:val="24"/>
                <w:szCs w:val="24"/>
              </w:rPr>
              <w:t>Система оценки достижения обучающимися с легкой умственной отсталостью (интеллектуальными нарушениями) планируемых результатов освоения адаптированной основной общеобразовательной программы</w:t>
            </w:r>
          </w:p>
          <w:p w:rsidR="00465B6E" w:rsidRPr="00465B6E" w:rsidRDefault="00465B6E" w:rsidP="00DF047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4" w:type="dxa"/>
            <w:gridSpan w:val="2"/>
            <w:shd w:val="clear" w:color="auto" w:fill="F2F2F2" w:themeFill="background1" w:themeFillShade="F2"/>
          </w:tcPr>
          <w:p w:rsidR="00465B6E" w:rsidRPr="00FE2560" w:rsidRDefault="00FE2560" w:rsidP="00FE256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560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B1474C" w:rsidRPr="00017F85" w:rsidTr="00465B6E">
        <w:trPr>
          <w:trHeight w:val="249"/>
        </w:trPr>
        <w:tc>
          <w:tcPr>
            <w:tcW w:w="910" w:type="dxa"/>
            <w:shd w:val="clear" w:color="auto" w:fill="FFC000"/>
          </w:tcPr>
          <w:p w:rsidR="00B1474C" w:rsidRPr="00465B6E" w:rsidRDefault="00DF0473" w:rsidP="00DF0473">
            <w:pPr>
              <w:spacing w:line="360" w:lineRule="auto"/>
              <w:ind w:right="-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312" w:type="dxa"/>
            <w:gridSpan w:val="2"/>
            <w:shd w:val="clear" w:color="auto" w:fill="FFC000"/>
          </w:tcPr>
          <w:p w:rsidR="00B1474C" w:rsidRPr="00465B6E" w:rsidRDefault="00B1474C" w:rsidP="00DF0473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5B6E">
              <w:rPr>
                <w:rFonts w:ascii="Times New Roman" w:hAnsi="Times New Roman"/>
                <w:b/>
                <w:sz w:val="24"/>
                <w:szCs w:val="24"/>
              </w:rPr>
              <w:t>СОДЕРЖАТЕЛЬНЫЙ РАЗДЕЛ</w:t>
            </w:r>
          </w:p>
        </w:tc>
        <w:tc>
          <w:tcPr>
            <w:tcW w:w="2127" w:type="dxa"/>
            <w:shd w:val="clear" w:color="auto" w:fill="FFC000"/>
          </w:tcPr>
          <w:p w:rsidR="00B1474C" w:rsidRPr="00FE2560" w:rsidRDefault="00FE2560" w:rsidP="00DF0473">
            <w:pPr>
              <w:tabs>
                <w:tab w:val="left" w:pos="225"/>
                <w:tab w:val="center" w:pos="365"/>
              </w:tabs>
              <w:spacing w:line="36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560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B1474C" w:rsidRPr="00017F85" w:rsidTr="00653F2F">
        <w:trPr>
          <w:trHeight w:val="1110"/>
        </w:trPr>
        <w:tc>
          <w:tcPr>
            <w:tcW w:w="910" w:type="dxa"/>
            <w:shd w:val="clear" w:color="auto" w:fill="F2F2F2" w:themeFill="background1" w:themeFillShade="F2"/>
          </w:tcPr>
          <w:p w:rsidR="00B1474C" w:rsidRPr="0075703C" w:rsidRDefault="00DF0473" w:rsidP="00DF0473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B1474C" w:rsidRPr="0075703C">
              <w:rPr>
                <w:rFonts w:ascii="Times New Roman" w:hAnsi="Times New Roman"/>
                <w:sz w:val="20"/>
                <w:szCs w:val="20"/>
              </w:rPr>
              <w:t>.1</w:t>
            </w:r>
          </w:p>
        </w:tc>
        <w:tc>
          <w:tcPr>
            <w:tcW w:w="7312" w:type="dxa"/>
            <w:gridSpan w:val="2"/>
            <w:shd w:val="clear" w:color="auto" w:fill="F2F2F2" w:themeFill="background1" w:themeFillShade="F2"/>
          </w:tcPr>
          <w:p w:rsidR="00B1474C" w:rsidRPr="00465B6E" w:rsidRDefault="00465B6E" w:rsidP="00DF047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5B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Рабочие </w:t>
            </w:r>
            <w:r w:rsidRPr="00465B6E">
              <w:rPr>
                <w:rFonts w:ascii="Times New Roman" w:hAnsi="Times New Roman"/>
                <w:sz w:val="24"/>
                <w:szCs w:val="24"/>
              </w:rPr>
              <w:t>программы учебных предметов, курсов коррекционно-развивающей области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:rsidR="00B1474C" w:rsidRPr="00FE2560" w:rsidRDefault="00FE2560" w:rsidP="00DF0473">
            <w:pPr>
              <w:tabs>
                <w:tab w:val="left" w:pos="225"/>
                <w:tab w:val="center" w:pos="365"/>
              </w:tabs>
              <w:spacing w:line="36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560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B1474C" w:rsidRPr="00017F85" w:rsidTr="00465B6E">
        <w:trPr>
          <w:trHeight w:val="1350"/>
        </w:trPr>
        <w:tc>
          <w:tcPr>
            <w:tcW w:w="910" w:type="dxa"/>
          </w:tcPr>
          <w:p w:rsidR="00B1474C" w:rsidRPr="00017F85" w:rsidRDefault="00DF0473" w:rsidP="00DF0473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 w:rsidRPr="00A92BB4">
              <w:rPr>
                <w:rFonts w:ascii="Times New Roman" w:hAnsi="Times New Roman"/>
                <w:sz w:val="20"/>
                <w:szCs w:val="20"/>
              </w:rPr>
              <w:t>3</w:t>
            </w:r>
            <w:r w:rsidR="00B1474C" w:rsidRPr="00A92BB4">
              <w:rPr>
                <w:rFonts w:ascii="Times New Roman" w:hAnsi="Times New Roman"/>
                <w:sz w:val="20"/>
                <w:szCs w:val="20"/>
              </w:rPr>
              <w:t>.1.1</w:t>
            </w:r>
          </w:p>
        </w:tc>
        <w:tc>
          <w:tcPr>
            <w:tcW w:w="9439" w:type="dxa"/>
            <w:gridSpan w:val="3"/>
          </w:tcPr>
          <w:p w:rsidR="00A92BB4" w:rsidRPr="00A92BB4" w:rsidRDefault="00B1474C" w:rsidP="00A92BB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465B6E">
              <w:rPr>
                <w:rFonts w:ascii="Times New Roman" w:hAnsi="Times New Roman"/>
                <w:sz w:val="24"/>
                <w:szCs w:val="24"/>
              </w:rPr>
              <w:t>РП по учебным предметам «Русский язык», «</w:t>
            </w:r>
            <w:r w:rsidR="00A92BB4">
              <w:rPr>
                <w:rFonts w:ascii="Times New Roman" w:hAnsi="Times New Roman"/>
                <w:sz w:val="24"/>
                <w:szCs w:val="24"/>
              </w:rPr>
              <w:t>Природоведение</w:t>
            </w:r>
            <w:r w:rsidRPr="00465B6E">
              <w:rPr>
                <w:rFonts w:ascii="Times New Roman" w:hAnsi="Times New Roman"/>
                <w:sz w:val="24"/>
                <w:szCs w:val="24"/>
              </w:rPr>
              <w:t>», «</w:t>
            </w:r>
            <w:r w:rsidR="00A92BB4">
              <w:rPr>
                <w:rFonts w:ascii="Times New Roman" w:hAnsi="Times New Roman"/>
                <w:sz w:val="24"/>
                <w:szCs w:val="24"/>
              </w:rPr>
              <w:t>Информатика</w:t>
            </w:r>
            <w:r w:rsidRPr="00465B6E">
              <w:rPr>
                <w:rFonts w:ascii="Times New Roman" w:hAnsi="Times New Roman"/>
                <w:sz w:val="24"/>
                <w:szCs w:val="24"/>
              </w:rPr>
              <w:t>», «Математика», «Изобразительное и</w:t>
            </w:r>
            <w:r w:rsidR="00A92BB4">
              <w:rPr>
                <w:rFonts w:ascii="Times New Roman" w:hAnsi="Times New Roman"/>
                <w:sz w:val="24"/>
                <w:szCs w:val="24"/>
              </w:rPr>
              <w:t>скусство», «Музыка», «Профильный  труд</w:t>
            </w:r>
            <w:r w:rsidRPr="00465B6E">
              <w:rPr>
                <w:rFonts w:ascii="Times New Roman" w:hAnsi="Times New Roman"/>
                <w:sz w:val="24"/>
                <w:szCs w:val="24"/>
              </w:rPr>
              <w:t>», «Физическая культура», «</w:t>
            </w:r>
            <w:r w:rsidR="00A92BB4">
              <w:rPr>
                <w:rFonts w:ascii="Times New Roman" w:hAnsi="Times New Roman"/>
                <w:sz w:val="24"/>
                <w:szCs w:val="24"/>
              </w:rPr>
              <w:t>Биология», « Мир истории», «История Отечества», «</w:t>
            </w:r>
            <w:r w:rsidR="00A92BB4" w:rsidRPr="00A92BB4">
              <w:rPr>
                <w:rFonts w:ascii="Times New Roman" w:hAnsi="Times New Roman" w:cs="Times New Roman"/>
                <w:sz w:val="24"/>
                <w:szCs w:val="24"/>
              </w:rPr>
              <w:t>Чтение и развитие речи (Литературное чтение)</w:t>
            </w:r>
            <w:r w:rsidR="00A92BB4">
              <w:rPr>
                <w:rFonts w:ascii="Times New Roman" w:hAnsi="Times New Roman" w:cs="Times New Roman"/>
                <w:sz w:val="24"/>
                <w:szCs w:val="24"/>
              </w:rPr>
              <w:t>», «Основы социальной жизни».</w:t>
            </w:r>
            <w:proofErr w:type="gramEnd"/>
          </w:p>
          <w:p w:rsidR="00B1474C" w:rsidRPr="00A92BB4" w:rsidRDefault="00B1474C" w:rsidP="00A92BB4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74C" w:rsidRPr="00017F85" w:rsidTr="00465B6E">
        <w:trPr>
          <w:trHeight w:val="836"/>
        </w:trPr>
        <w:tc>
          <w:tcPr>
            <w:tcW w:w="910" w:type="dxa"/>
          </w:tcPr>
          <w:p w:rsidR="00B1474C" w:rsidRPr="00017F85" w:rsidRDefault="00DF0473" w:rsidP="00DF0473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B1474C" w:rsidRPr="00017F85">
              <w:rPr>
                <w:rFonts w:ascii="Times New Roman" w:hAnsi="Times New Roman"/>
                <w:sz w:val="20"/>
                <w:szCs w:val="20"/>
              </w:rPr>
              <w:t>.1.2</w:t>
            </w:r>
          </w:p>
        </w:tc>
        <w:tc>
          <w:tcPr>
            <w:tcW w:w="9439" w:type="dxa"/>
            <w:gridSpan w:val="3"/>
          </w:tcPr>
          <w:p w:rsidR="00B1474C" w:rsidRPr="00465B6E" w:rsidRDefault="00B1474C" w:rsidP="00DF0473">
            <w:pPr>
              <w:spacing w:line="360" w:lineRule="auto"/>
              <w:ind w:right="-100"/>
              <w:rPr>
                <w:rFonts w:ascii="Times New Roman" w:hAnsi="Times New Roman"/>
                <w:sz w:val="24"/>
                <w:szCs w:val="24"/>
              </w:rPr>
            </w:pPr>
            <w:r w:rsidRPr="00465B6E">
              <w:rPr>
                <w:rFonts w:ascii="Times New Roman" w:hAnsi="Times New Roman"/>
                <w:sz w:val="24"/>
                <w:szCs w:val="24"/>
              </w:rPr>
              <w:t>Программы курсов, модулей урочной  деятельности (формируется участниками образовательных отношений)</w:t>
            </w:r>
          </w:p>
        </w:tc>
      </w:tr>
      <w:tr w:rsidR="00B1474C" w:rsidRPr="00017F85" w:rsidTr="00465B6E">
        <w:trPr>
          <w:trHeight w:val="653"/>
        </w:trPr>
        <w:tc>
          <w:tcPr>
            <w:tcW w:w="910" w:type="dxa"/>
          </w:tcPr>
          <w:p w:rsidR="00B1474C" w:rsidRPr="00017F85" w:rsidRDefault="00DF0473" w:rsidP="00DF0473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B1474C" w:rsidRPr="00017F85">
              <w:rPr>
                <w:rFonts w:ascii="Times New Roman" w:hAnsi="Times New Roman"/>
                <w:sz w:val="20"/>
                <w:szCs w:val="20"/>
              </w:rPr>
              <w:t>.1.3</w:t>
            </w:r>
          </w:p>
        </w:tc>
        <w:tc>
          <w:tcPr>
            <w:tcW w:w="9439" w:type="dxa"/>
            <w:gridSpan w:val="3"/>
          </w:tcPr>
          <w:p w:rsidR="00B1474C" w:rsidRPr="00465B6E" w:rsidRDefault="00B1474C" w:rsidP="00DF047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5B6E">
              <w:rPr>
                <w:rFonts w:ascii="Times New Roman" w:hAnsi="Times New Roman"/>
                <w:sz w:val="24"/>
                <w:szCs w:val="24"/>
              </w:rPr>
              <w:t>Программы курсов, модулей внеурочной деятельности  (формируется участниками образовательных отношений)</w:t>
            </w:r>
          </w:p>
        </w:tc>
      </w:tr>
      <w:tr w:rsidR="00B1474C" w:rsidRPr="00017F85" w:rsidTr="00465B6E">
        <w:trPr>
          <w:trHeight w:val="317"/>
        </w:trPr>
        <w:tc>
          <w:tcPr>
            <w:tcW w:w="910" w:type="dxa"/>
            <w:shd w:val="clear" w:color="auto" w:fill="F2F2F2" w:themeFill="background1" w:themeFillShade="F2"/>
          </w:tcPr>
          <w:p w:rsidR="00B1474C" w:rsidRPr="00017F85" w:rsidRDefault="00DF0473" w:rsidP="00DF0473">
            <w:pPr>
              <w:spacing w:line="360" w:lineRule="auto"/>
              <w:ind w:right="-9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B1474C" w:rsidRPr="00017F85">
              <w:rPr>
                <w:rFonts w:ascii="Times New Roman" w:hAnsi="Times New Roman"/>
                <w:b/>
                <w:sz w:val="20"/>
                <w:szCs w:val="20"/>
              </w:rPr>
              <w:t>.2</w:t>
            </w:r>
          </w:p>
        </w:tc>
        <w:tc>
          <w:tcPr>
            <w:tcW w:w="7312" w:type="dxa"/>
            <w:gridSpan w:val="2"/>
            <w:shd w:val="clear" w:color="auto" w:fill="F2F2F2" w:themeFill="background1" w:themeFillShade="F2"/>
          </w:tcPr>
          <w:p w:rsidR="00B1474C" w:rsidRPr="00465B6E" w:rsidRDefault="00465B6E" w:rsidP="00DF047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5B6E">
              <w:rPr>
                <w:rFonts w:ascii="Times New Roman" w:hAnsi="Times New Roman"/>
                <w:sz w:val="24"/>
                <w:szCs w:val="24"/>
              </w:rPr>
              <w:t>Программа формирования базовых учебных действий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:rsidR="00B1474C" w:rsidRPr="00FE2560" w:rsidRDefault="00FE2560" w:rsidP="00DF0473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560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1474C" w:rsidRPr="00017F85" w:rsidTr="00465B6E">
        <w:trPr>
          <w:trHeight w:val="440"/>
        </w:trPr>
        <w:tc>
          <w:tcPr>
            <w:tcW w:w="910" w:type="dxa"/>
            <w:shd w:val="clear" w:color="auto" w:fill="F2F2F2" w:themeFill="background1" w:themeFillShade="F2"/>
          </w:tcPr>
          <w:p w:rsidR="00B1474C" w:rsidRPr="00017F85" w:rsidRDefault="00DF0473" w:rsidP="00DF0473">
            <w:pPr>
              <w:spacing w:line="360" w:lineRule="auto"/>
              <w:ind w:right="-9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B1474C" w:rsidRPr="00017F85">
              <w:rPr>
                <w:rFonts w:ascii="Times New Roman" w:hAnsi="Times New Roman"/>
                <w:b/>
                <w:sz w:val="20"/>
                <w:szCs w:val="20"/>
              </w:rPr>
              <w:t>.3</w:t>
            </w:r>
          </w:p>
        </w:tc>
        <w:tc>
          <w:tcPr>
            <w:tcW w:w="7312" w:type="dxa"/>
            <w:gridSpan w:val="2"/>
            <w:shd w:val="clear" w:color="auto" w:fill="F2F2F2" w:themeFill="background1" w:themeFillShade="F2"/>
          </w:tcPr>
          <w:p w:rsidR="00B1474C" w:rsidRPr="00465B6E" w:rsidRDefault="00B1474C" w:rsidP="00DF047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5B6E">
              <w:rPr>
                <w:rFonts w:ascii="Times New Roman" w:hAnsi="Times New Roman"/>
                <w:sz w:val="24"/>
                <w:szCs w:val="24"/>
              </w:rPr>
              <w:t>Рабочая программа воспитания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:rsidR="00B1474C" w:rsidRPr="00FE2560" w:rsidRDefault="00FE2560" w:rsidP="00DF0473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560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465B6E" w:rsidRPr="00017F85" w:rsidTr="00465B6E">
        <w:trPr>
          <w:trHeight w:val="440"/>
        </w:trPr>
        <w:tc>
          <w:tcPr>
            <w:tcW w:w="910" w:type="dxa"/>
            <w:shd w:val="clear" w:color="auto" w:fill="F2F2F2" w:themeFill="background1" w:themeFillShade="F2"/>
          </w:tcPr>
          <w:p w:rsidR="00465B6E" w:rsidRPr="00465B6E" w:rsidRDefault="00DF0473" w:rsidP="00DF0473">
            <w:pPr>
              <w:spacing w:line="360" w:lineRule="auto"/>
              <w:ind w:right="-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</w:t>
            </w:r>
            <w:r w:rsidR="00465B6E" w:rsidRPr="00465B6E">
              <w:rPr>
                <w:rFonts w:ascii="Times New Roman" w:hAnsi="Times New Roman"/>
                <w:b/>
                <w:sz w:val="24"/>
                <w:szCs w:val="24"/>
              </w:rPr>
              <w:t>.4</w:t>
            </w:r>
          </w:p>
        </w:tc>
        <w:tc>
          <w:tcPr>
            <w:tcW w:w="7312" w:type="dxa"/>
            <w:gridSpan w:val="2"/>
            <w:shd w:val="clear" w:color="auto" w:fill="F2F2F2" w:themeFill="background1" w:themeFillShade="F2"/>
          </w:tcPr>
          <w:p w:rsidR="00465B6E" w:rsidRPr="00465B6E" w:rsidRDefault="00465B6E" w:rsidP="00DF047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5B6E">
              <w:rPr>
                <w:rFonts w:ascii="Times New Roman" w:hAnsi="Times New Roman"/>
                <w:sz w:val="24"/>
                <w:szCs w:val="24"/>
              </w:rPr>
              <w:t>Программа коррекционной работы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:rsidR="00465B6E" w:rsidRPr="00FE2560" w:rsidRDefault="00FE2560" w:rsidP="00DF0473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2560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B1474C" w:rsidRPr="00017F85" w:rsidTr="00465B6E">
        <w:trPr>
          <w:trHeight w:val="262"/>
        </w:trPr>
        <w:tc>
          <w:tcPr>
            <w:tcW w:w="910" w:type="dxa"/>
            <w:shd w:val="clear" w:color="auto" w:fill="FFC000"/>
          </w:tcPr>
          <w:p w:rsidR="00B1474C" w:rsidRPr="00465B6E" w:rsidRDefault="00DF0473" w:rsidP="00DF0473">
            <w:pPr>
              <w:spacing w:line="360" w:lineRule="auto"/>
              <w:ind w:right="-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B1474C" w:rsidRPr="00465B6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312" w:type="dxa"/>
            <w:gridSpan w:val="2"/>
            <w:shd w:val="clear" w:color="auto" w:fill="FFC000"/>
          </w:tcPr>
          <w:p w:rsidR="00B1474C" w:rsidRPr="00465B6E" w:rsidRDefault="00B1474C" w:rsidP="00DF0473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5B6E">
              <w:rPr>
                <w:rFonts w:ascii="Times New Roman" w:hAnsi="Times New Roman"/>
                <w:b/>
                <w:sz w:val="24"/>
                <w:szCs w:val="24"/>
              </w:rPr>
              <w:t>ОРГАНИЗАЦИОННЫЙ РАЗДЕЛ</w:t>
            </w:r>
          </w:p>
        </w:tc>
        <w:tc>
          <w:tcPr>
            <w:tcW w:w="2127" w:type="dxa"/>
            <w:shd w:val="clear" w:color="auto" w:fill="FFC000"/>
          </w:tcPr>
          <w:p w:rsidR="00B1474C" w:rsidRPr="00465B6E" w:rsidRDefault="00FE2560" w:rsidP="00DF0473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B1474C" w:rsidRPr="00017F85" w:rsidTr="00465B6E">
        <w:trPr>
          <w:trHeight w:val="231"/>
        </w:trPr>
        <w:tc>
          <w:tcPr>
            <w:tcW w:w="910" w:type="dxa"/>
          </w:tcPr>
          <w:p w:rsidR="00B1474C" w:rsidRPr="00465B6E" w:rsidRDefault="00DF0473" w:rsidP="00DF0473">
            <w:pPr>
              <w:spacing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B1474C" w:rsidRPr="00465B6E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7312" w:type="dxa"/>
            <w:gridSpan w:val="2"/>
          </w:tcPr>
          <w:p w:rsidR="00B1474C" w:rsidRPr="00465B6E" w:rsidRDefault="00B1474C" w:rsidP="00DF047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5B6E">
              <w:rPr>
                <w:rFonts w:ascii="Times New Roman" w:hAnsi="Times New Roman"/>
                <w:sz w:val="24"/>
                <w:szCs w:val="24"/>
              </w:rPr>
              <w:t>Учебный план</w:t>
            </w:r>
          </w:p>
        </w:tc>
        <w:tc>
          <w:tcPr>
            <w:tcW w:w="2127" w:type="dxa"/>
          </w:tcPr>
          <w:p w:rsidR="00B1474C" w:rsidRPr="00465B6E" w:rsidRDefault="00FE2560" w:rsidP="00DF0473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B1474C" w:rsidRPr="00017F85" w:rsidTr="00465B6E">
        <w:trPr>
          <w:trHeight w:val="368"/>
        </w:trPr>
        <w:tc>
          <w:tcPr>
            <w:tcW w:w="910" w:type="dxa"/>
          </w:tcPr>
          <w:p w:rsidR="00B1474C" w:rsidRPr="00465B6E" w:rsidRDefault="00DF0473" w:rsidP="00DF0473">
            <w:pPr>
              <w:spacing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B1474C" w:rsidRPr="00465B6E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7312" w:type="dxa"/>
            <w:gridSpan w:val="2"/>
          </w:tcPr>
          <w:p w:rsidR="00B1474C" w:rsidRPr="00465B6E" w:rsidRDefault="00B1474C" w:rsidP="00DF047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5B6E">
              <w:rPr>
                <w:rFonts w:ascii="Times New Roman" w:hAnsi="Times New Roman"/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2127" w:type="dxa"/>
          </w:tcPr>
          <w:p w:rsidR="00B1474C" w:rsidRPr="00465B6E" w:rsidRDefault="00FE2560" w:rsidP="00DF0473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B1474C" w:rsidRPr="00017F85" w:rsidTr="00465B6E">
        <w:trPr>
          <w:trHeight w:val="403"/>
        </w:trPr>
        <w:tc>
          <w:tcPr>
            <w:tcW w:w="910" w:type="dxa"/>
          </w:tcPr>
          <w:p w:rsidR="00B1474C" w:rsidRPr="00465B6E" w:rsidRDefault="00DF0473" w:rsidP="00DF0473">
            <w:pPr>
              <w:spacing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B1474C" w:rsidRPr="00465B6E">
              <w:rPr>
                <w:rFonts w:ascii="Times New Roman" w:hAnsi="Times New Roman"/>
                <w:sz w:val="24"/>
                <w:szCs w:val="24"/>
              </w:rPr>
              <w:t>.3</w:t>
            </w:r>
          </w:p>
        </w:tc>
        <w:tc>
          <w:tcPr>
            <w:tcW w:w="7312" w:type="dxa"/>
            <w:gridSpan w:val="2"/>
          </w:tcPr>
          <w:p w:rsidR="00B1474C" w:rsidRPr="00465B6E" w:rsidRDefault="00B1474C" w:rsidP="00DF047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5B6E">
              <w:rPr>
                <w:rFonts w:ascii="Times New Roman" w:hAnsi="Times New Roman"/>
                <w:sz w:val="24"/>
                <w:szCs w:val="24"/>
              </w:rPr>
              <w:t>План внеурочной деятельности</w:t>
            </w:r>
          </w:p>
        </w:tc>
        <w:tc>
          <w:tcPr>
            <w:tcW w:w="2127" w:type="dxa"/>
          </w:tcPr>
          <w:p w:rsidR="00B1474C" w:rsidRPr="00465B6E" w:rsidRDefault="00FE2560" w:rsidP="00DF0473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B1474C" w:rsidRPr="00017F85" w:rsidTr="00465B6E">
        <w:trPr>
          <w:trHeight w:val="249"/>
        </w:trPr>
        <w:tc>
          <w:tcPr>
            <w:tcW w:w="910" w:type="dxa"/>
          </w:tcPr>
          <w:p w:rsidR="00B1474C" w:rsidRPr="00465B6E" w:rsidRDefault="00DF0473" w:rsidP="00DF0473">
            <w:pPr>
              <w:spacing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B1474C" w:rsidRPr="00465B6E">
              <w:rPr>
                <w:rFonts w:ascii="Times New Roman" w:hAnsi="Times New Roman"/>
                <w:sz w:val="24"/>
                <w:szCs w:val="24"/>
              </w:rPr>
              <w:t>.4</w:t>
            </w:r>
          </w:p>
        </w:tc>
        <w:tc>
          <w:tcPr>
            <w:tcW w:w="7312" w:type="dxa"/>
            <w:gridSpan w:val="2"/>
          </w:tcPr>
          <w:p w:rsidR="00B1474C" w:rsidRPr="00465B6E" w:rsidRDefault="00B1474C" w:rsidP="00DF047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5B6E">
              <w:rPr>
                <w:rFonts w:ascii="Times New Roman" w:hAnsi="Times New Roman"/>
                <w:sz w:val="24"/>
                <w:szCs w:val="24"/>
              </w:rPr>
              <w:t>Календарный план воспитательной работы</w:t>
            </w:r>
          </w:p>
        </w:tc>
        <w:tc>
          <w:tcPr>
            <w:tcW w:w="2127" w:type="dxa"/>
          </w:tcPr>
          <w:p w:rsidR="00B1474C" w:rsidRPr="00465B6E" w:rsidRDefault="00FE2560" w:rsidP="00DF0473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</w:tr>
      <w:tr w:rsidR="00B1474C" w:rsidRPr="00017F85" w:rsidTr="00465B6E">
        <w:trPr>
          <w:trHeight w:val="342"/>
        </w:trPr>
        <w:tc>
          <w:tcPr>
            <w:tcW w:w="910" w:type="dxa"/>
          </w:tcPr>
          <w:p w:rsidR="00B1474C" w:rsidRPr="00465B6E" w:rsidRDefault="00DF0473" w:rsidP="00DF0473">
            <w:pPr>
              <w:spacing w:line="360" w:lineRule="auto"/>
              <w:ind w:right="-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B1474C" w:rsidRPr="00465B6E">
              <w:rPr>
                <w:rFonts w:ascii="Times New Roman" w:hAnsi="Times New Roman"/>
                <w:sz w:val="24"/>
                <w:szCs w:val="24"/>
              </w:rPr>
              <w:t>.5</w:t>
            </w:r>
          </w:p>
        </w:tc>
        <w:tc>
          <w:tcPr>
            <w:tcW w:w="7312" w:type="dxa"/>
            <w:gridSpan w:val="2"/>
          </w:tcPr>
          <w:p w:rsidR="00B1474C" w:rsidRPr="00465B6E" w:rsidRDefault="00465B6E" w:rsidP="00DF047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5B6E">
              <w:rPr>
                <w:rFonts w:ascii="Times New Roman" w:hAnsi="Times New Roman"/>
                <w:sz w:val="24"/>
                <w:szCs w:val="24"/>
              </w:rPr>
              <w:t>Система условий реализации адаптированной основной общеобразовательной программы образования обучающихся с легкой умственной отсталостью</w:t>
            </w:r>
          </w:p>
        </w:tc>
        <w:tc>
          <w:tcPr>
            <w:tcW w:w="2127" w:type="dxa"/>
          </w:tcPr>
          <w:p w:rsidR="00B1474C" w:rsidRPr="00465B6E" w:rsidRDefault="00FE2560" w:rsidP="00DF047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</w:tr>
    </w:tbl>
    <w:p w:rsidR="009E3197" w:rsidRDefault="009E3197" w:rsidP="00D542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197" w:rsidRDefault="009E3197" w:rsidP="00D542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197" w:rsidRDefault="009E3197" w:rsidP="00D542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197" w:rsidRDefault="009E3197" w:rsidP="00D542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708" w:type="dxa"/>
        <w:tblInd w:w="-176" w:type="dxa"/>
        <w:tblLayout w:type="fixed"/>
        <w:tblLook w:val="0000"/>
      </w:tblPr>
      <w:tblGrid>
        <w:gridCol w:w="708"/>
      </w:tblGrid>
      <w:tr w:rsidR="00465B6E" w:rsidRPr="00590FB8" w:rsidTr="00465B6E">
        <w:trPr>
          <w:trHeight w:val="1691"/>
        </w:trPr>
        <w:tc>
          <w:tcPr>
            <w:tcW w:w="708" w:type="dxa"/>
          </w:tcPr>
          <w:p w:rsidR="00465B6E" w:rsidRPr="00590FB8" w:rsidRDefault="00465B6E" w:rsidP="00D542A9">
            <w:pPr>
              <w:pStyle w:val="afe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5B6E" w:rsidRPr="00590FB8" w:rsidTr="00465B6E">
        <w:tc>
          <w:tcPr>
            <w:tcW w:w="708" w:type="dxa"/>
          </w:tcPr>
          <w:p w:rsidR="00465B6E" w:rsidRPr="00590FB8" w:rsidRDefault="00465B6E" w:rsidP="00D542A9">
            <w:pPr>
              <w:pStyle w:val="afe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65B6E" w:rsidRPr="00590FB8" w:rsidTr="00465B6E">
        <w:tc>
          <w:tcPr>
            <w:tcW w:w="708" w:type="dxa"/>
          </w:tcPr>
          <w:p w:rsidR="00465B6E" w:rsidRPr="00590FB8" w:rsidRDefault="00465B6E" w:rsidP="00D542A9">
            <w:pPr>
              <w:pStyle w:val="afe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5B6E" w:rsidRPr="00590FB8" w:rsidTr="00465B6E">
        <w:tc>
          <w:tcPr>
            <w:tcW w:w="708" w:type="dxa"/>
          </w:tcPr>
          <w:p w:rsidR="00465B6E" w:rsidRPr="00590FB8" w:rsidRDefault="00465B6E" w:rsidP="00D542A9">
            <w:pPr>
              <w:pStyle w:val="afe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5B6E" w:rsidRPr="00590FB8" w:rsidTr="00465B6E">
        <w:tc>
          <w:tcPr>
            <w:tcW w:w="708" w:type="dxa"/>
          </w:tcPr>
          <w:p w:rsidR="00465B6E" w:rsidRPr="00590FB8" w:rsidRDefault="00465B6E" w:rsidP="00D542A9">
            <w:pPr>
              <w:pStyle w:val="afe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5B6E" w:rsidRPr="00590FB8" w:rsidTr="00465B6E">
        <w:tc>
          <w:tcPr>
            <w:tcW w:w="708" w:type="dxa"/>
          </w:tcPr>
          <w:p w:rsidR="00465B6E" w:rsidRPr="00590FB8" w:rsidRDefault="00465B6E" w:rsidP="00D542A9">
            <w:pPr>
              <w:pStyle w:val="afe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5B6E" w:rsidRPr="00590FB8" w:rsidTr="00465B6E">
        <w:tc>
          <w:tcPr>
            <w:tcW w:w="708" w:type="dxa"/>
          </w:tcPr>
          <w:p w:rsidR="00465B6E" w:rsidRPr="00590FB8" w:rsidRDefault="00465B6E" w:rsidP="00D542A9">
            <w:pPr>
              <w:pStyle w:val="afe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5B6E" w:rsidRPr="00590FB8" w:rsidTr="00465B6E">
        <w:tc>
          <w:tcPr>
            <w:tcW w:w="708" w:type="dxa"/>
          </w:tcPr>
          <w:p w:rsidR="00465B6E" w:rsidRPr="00590FB8" w:rsidRDefault="00465B6E" w:rsidP="00D542A9">
            <w:pPr>
              <w:pStyle w:val="afe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5B6E" w:rsidRPr="00590FB8" w:rsidTr="00465B6E">
        <w:tc>
          <w:tcPr>
            <w:tcW w:w="708" w:type="dxa"/>
          </w:tcPr>
          <w:p w:rsidR="00465B6E" w:rsidRPr="00590FB8" w:rsidRDefault="00465B6E" w:rsidP="00D542A9">
            <w:pPr>
              <w:pStyle w:val="afe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65B6E" w:rsidRPr="00590FB8" w:rsidTr="00465B6E">
        <w:tc>
          <w:tcPr>
            <w:tcW w:w="708" w:type="dxa"/>
          </w:tcPr>
          <w:p w:rsidR="00465B6E" w:rsidRPr="00590FB8" w:rsidRDefault="00465B6E" w:rsidP="00D542A9">
            <w:pPr>
              <w:pStyle w:val="afe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5B6E" w:rsidRPr="00590FB8" w:rsidTr="00465B6E">
        <w:tc>
          <w:tcPr>
            <w:tcW w:w="708" w:type="dxa"/>
          </w:tcPr>
          <w:p w:rsidR="00465B6E" w:rsidRPr="00590FB8" w:rsidRDefault="00465B6E" w:rsidP="00D542A9">
            <w:pPr>
              <w:pStyle w:val="afe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B5BE4" w:rsidRPr="00590FB8" w:rsidRDefault="005B5BE4" w:rsidP="00600554">
      <w:pPr>
        <w:pageBreakBefore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1.ОБЩИЕ ПОЛОЖЕНИЯ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Адаптированная основная общеобразовательная программа (далее ― АООП) образования обучающихся с умственной отсталостью (интеллектуальными нарушениями) ― это общеоб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ра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зо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ва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тель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ная про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грамма, адаптированная для этой категории обучающихся с учетом осо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бе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н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но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стей их психофизического развития, индивидуальных возможностей, и обе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с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пе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чи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ва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ю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щая кор</w:t>
      </w:r>
      <w:r w:rsidRPr="00590FB8">
        <w:rPr>
          <w:rFonts w:ascii="Times New Roman" w:hAnsi="Times New Roman" w:cs="Times New Roman"/>
          <w:sz w:val="28"/>
          <w:szCs w:val="28"/>
        </w:rPr>
        <w:softHyphen/>
        <w:t xml:space="preserve">рекцию нарушений развития и социальную адаптацию.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0FB8">
        <w:rPr>
          <w:rFonts w:ascii="Times New Roman" w:hAnsi="Times New Roman" w:cs="Times New Roman"/>
          <w:sz w:val="28"/>
          <w:szCs w:val="28"/>
        </w:rPr>
        <w:t>АООП обучающихся с умственной отсталостью (интеллектуальными нарушениями) разработана в соответствии с требованиями федерального государственного образовательного стандарта (далее ― Стандарт) обучающихся с умственной отсталостью (интеллектуальными нарушениями), предъявляемыми к структуре, условиям реализации и планир</w:t>
      </w:r>
      <w:r w:rsidR="00600554">
        <w:rPr>
          <w:rFonts w:ascii="Times New Roman" w:hAnsi="Times New Roman" w:cs="Times New Roman"/>
          <w:sz w:val="28"/>
          <w:szCs w:val="28"/>
        </w:rPr>
        <w:t xml:space="preserve">уемым результатам освоения АООП и на основе  </w:t>
      </w:r>
      <w:r w:rsidR="00600554" w:rsidRPr="00600554">
        <w:rPr>
          <w:rFonts w:ascii="Times New Roman" w:hAnsi="Times New Roman" w:cs="Times New Roman"/>
          <w:sz w:val="28"/>
          <w:szCs w:val="28"/>
        </w:rPr>
        <w:t>федеральной адаптированной основной общеобразовательной программе образования обучающихся с умственной отсталостью (интеллектуальными нарушениями) (далее - ФАООП УО).</w:t>
      </w:r>
      <w:proofErr w:type="gramEnd"/>
    </w:p>
    <w:p w:rsidR="005B5BE4" w:rsidRPr="00590FB8" w:rsidRDefault="005B5BE4" w:rsidP="00D542A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АООП самостоятельно разрабатывается и утверждается организацией в соответ</w:t>
      </w:r>
      <w:r w:rsidR="00587242" w:rsidRPr="00590FB8">
        <w:rPr>
          <w:rFonts w:ascii="Times New Roman" w:hAnsi="Times New Roman" w:cs="Times New Roman"/>
          <w:sz w:val="28"/>
          <w:szCs w:val="28"/>
        </w:rPr>
        <w:t>ствии со Стандартом и с учетом п</w:t>
      </w:r>
      <w:r w:rsidRPr="00590FB8">
        <w:rPr>
          <w:rFonts w:ascii="Times New Roman" w:hAnsi="Times New Roman" w:cs="Times New Roman"/>
          <w:sz w:val="28"/>
          <w:szCs w:val="28"/>
        </w:rPr>
        <w:t>р</w:t>
      </w:r>
      <w:r w:rsidR="00587242" w:rsidRPr="00590FB8">
        <w:rPr>
          <w:rFonts w:ascii="Times New Roman" w:hAnsi="Times New Roman" w:cs="Times New Roman"/>
          <w:sz w:val="28"/>
          <w:szCs w:val="28"/>
        </w:rPr>
        <w:t xml:space="preserve">имерной </w:t>
      </w:r>
      <w:r w:rsidRPr="00590FB8">
        <w:rPr>
          <w:rFonts w:ascii="Times New Roman" w:hAnsi="Times New Roman" w:cs="Times New Roman"/>
          <w:sz w:val="28"/>
          <w:szCs w:val="28"/>
        </w:rPr>
        <w:t>АООП с привлечением органов самоуправления (совет образовательной организации, попечительский совет, управляющий совет и др.), обеспечивающих государственно-общественный характер управления Организацией.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АООП разрабатывается 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организациями, осуществляющими образовательную деятельность, индивидуальными предпринимателями (далее вместе — Организации), имеющими государственную аккредитацию, с учётом типа и вида этой Организации, а также образовательных потребностей и запросов участников образовательного процесса.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АООП может быть </w:t>
      </w:r>
      <w:proofErr w:type="gramStart"/>
      <w:r w:rsidRPr="00590FB8">
        <w:rPr>
          <w:rFonts w:ascii="Times New Roman" w:hAnsi="Times New Roman" w:cs="Times New Roman"/>
          <w:sz w:val="28"/>
          <w:szCs w:val="28"/>
        </w:rPr>
        <w:t>реализована</w:t>
      </w:r>
      <w:proofErr w:type="gramEnd"/>
      <w:r w:rsidRPr="00590FB8">
        <w:rPr>
          <w:rFonts w:ascii="Times New Roman" w:hAnsi="Times New Roman" w:cs="Times New Roman"/>
          <w:sz w:val="28"/>
          <w:szCs w:val="28"/>
        </w:rPr>
        <w:t xml:space="preserve"> в разных формах: как совместно с другими обучающимися, так и в отдельных классах, группах или в отдельных организациях</w:t>
      </w:r>
      <w:r w:rsidRPr="00590FB8">
        <w:rPr>
          <w:rStyle w:val="11"/>
          <w:rFonts w:ascii="Times New Roman" w:hAnsi="Times New Roman" w:cs="Times New Roman"/>
          <w:sz w:val="28"/>
          <w:szCs w:val="28"/>
        </w:rPr>
        <w:footnoteReference w:id="1"/>
      </w:r>
      <w:r w:rsidRPr="00590FB8">
        <w:rPr>
          <w:rFonts w:ascii="Times New Roman" w:hAnsi="Times New Roman" w:cs="Times New Roman"/>
          <w:sz w:val="28"/>
          <w:szCs w:val="28"/>
        </w:rPr>
        <w:t>. В таких</w:t>
      </w:r>
      <w:r w:rsidR="00465B6E">
        <w:rPr>
          <w:rFonts w:ascii="Times New Roman" w:hAnsi="Times New Roman" w:cs="Times New Roman"/>
          <w:sz w:val="28"/>
          <w:szCs w:val="28"/>
        </w:rPr>
        <w:t xml:space="preserve"> </w:t>
      </w:r>
      <w:r w:rsidRPr="00590FB8">
        <w:rPr>
          <w:rFonts w:ascii="Times New Roman" w:hAnsi="Times New Roman" w:cs="Times New Roman"/>
          <w:sz w:val="28"/>
          <w:szCs w:val="28"/>
        </w:rPr>
        <w:t>организациях создаются специальные условия для получения образования указанными обучающимися.</w:t>
      </w:r>
    </w:p>
    <w:p w:rsidR="00832BDD" w:rsidRPr="00832BDD" w:rsidRDefault="00832BDD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2BDD">
        <w:rPr>
          <w:rFonts w:ascii="Times New Roman" w:hAnsi="Times New Roman" w:cs="Times New Roman"/>
          <w:sz w:val="28"/>
          <w:szCs w:val="28"/>
        </w:rPr>
        <w:t xml:space="preserve">В адаптированной основной общеобразовательной программе образования обучающихся с лёгкой умственной отсталостью (интеллектуальными нарушениями) (вариант 1)используются следующие сокращения: </w:t>
      </w:r>
    </w:p>
    <w:p w:rsidR="00832BDD" w:rsidRPr="00832BDD" w:rsidRDefault="00832BDD" w:rsidP="00D542A9">
      <w:pPr>
        <w:suppressAutoHyphens w:val="0"/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sz w:val="28"/>
          <w:szCs w:val="28"/>
        </w:rPr>
      </w:pPr>
      <w:r w:rsidRPr="00832BDD">
        <w:rPr>
          <w:rFonts w:ascii="Times New Roman" w:hAnsi="Times New Roman" w:cs="Times New Roman"/>
          <w:sz w:val="28"/>
          <w:szCs w:val="28"/>
        </w:rPr>
        <w:t xml:space="preserve">• ФГОС или Стандарт – федеральный государственный образовательный стандарт; </w:t>
      </w:r>
    </w:p>
    <w:p w:rsidR="00832BDD" w:rsidRPr="00832BDD" w:rsidRDefault="00832BDD" w:rsidP="00D542A9">
      <w:pPr>
        <w:suppressAutoHyphens w:val="0"/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sz w:val="28"/>
          <w:szCs w:val="28"/>
        </w:rPr>
      </w:pPr>
      <w:r w:rsidRPr="00832BDD">
        <w:rPr>
          <w:rFonts w:ascii="Times New Roman" w:hAnsi="Times New Roman" w:cs="Times New Roman"/>
          <w:sz w:val="28"/>
          <w:szCs w:val="28"/>
        </w:rPr>
        <w:t xml:space="preserve">• АООП – адаптированная основная общеобразовательная программа; </w:t>
      </w:r>
    </w:p>
    <w:p w:rsidR="00832BDD" w:rsidRPr="00832BDD" w:rsidRDefault="00832BDD" w:rsidP="00D542A9">
      <w:pPr>
        <w:suppressAutoHyphens w:val="0"/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sz w:val="28"/>
          <w:szCs w:val="28"/>
        </w:rPr>
      </w:pPr>
      <w:r w:rsidRPr="00832BDD">
        <w:rPr>
          <w:rFonts w:ascii="Times New Roman" w:hAnsi="Times New Roman" w:cs="Times New Roman"/>
          <w:sz w:val="28"/>
          <w:szCs w:val="28"/>
        </w:rPr>
        <w:t xml:space="preserve">• ОО – образовательная организация; </w:t>
      </w:r>
    </w:p>
    <w:p w:rsidR="00832BDD" w:rsidRPr="00832BDD" w:rsidRDefault="00832BDD" w:rsidP="00D542A9">
      <w:pPr>
        <w:suppressAutoHyphens w:val="0"/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sz w:val="28"/>
          <w:szCs w:val="28"/>
        </w:rPr>
      </w:pPr>
      <w:r w:rsidRPr="00832BDD">
        <w:rPr>
          <w:rFonts w:ascii="Times New Roman" w:hAnsi="Times New Roman" w:cs="Times New Roman"/>
          <w:sz w:val="28"/>
          <w:szCs w:val="28"/>
        </w:rPr>
        <w:t xml:space="preserve">• ОВЗ </w:t>
      </w:r>
      <w:proofErr w:type="gramStart"/>
      <w:r w:rsidRPr="00832BDD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Pr="00832BDD">
        <w:rPr>
          <w:rFonts w:ascii="Times New Roman" w:hAnsi="Times New Roman" w:cs="Times New Roman"/>
          <w:sz w:val="28"/>
          <w:szCs w:val="28"/>
        </w:rPr>
        <w:t xml:space="preserve">граниченные возможности здоровья; </w:t>
      </w:r>
    </w:p>
    <w:p w:rsidR="00832BDD" w:rsidRPr="00832BDD" w:rsidRDefault="00832BDD" w:rsidP="00D542A9">
      <w:pPr>
        <w:suppressAutoHyphens w:val="0"/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32BDD">
        <w:rPr>
          <w:rFonts w:ascii="Times New Roman" w:hAnsi="Times New Roman" w:cs="Times New Roman"/>
          <w:sz w:val="28"/>
          <w:szCs w:val="28"/>
        </w:rPr>
        <w:t xml:space="preserve">• у/о (ин) – умственная отсталость (интеллектуальные нарушения); </w:t>
      </w:r>
      <w:proofErr w:type="gramEnd"/>
    </w:p>
    <w:p w:rsidR="00832BDD" w:rsidRPr="00832BDD" w:rsidRDefault="00832BDD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2BDD">
        <w:rPr>
          <w:rFonts w:ascii="Times New Roman" w:hAnsi="Times New Roman" w:cs="Times New Roman"/>
          <w:sz w:val="28"/>
          <w:szCs w:val="28"/>
        </w:rPr>
        <w:t>• М</w:t>
      </w:r>
      <w:r w:rsidRPr="00590FB8">
        <w:rPr>
          <w:rFonts w:ascii="Times New Roman" w:hAnsi="Times New Roman" w:cs="Times New Roman"/>
          <w:sz w:val="28"/>
          <w:szCs w:val="28"/>
        </w:rPr>
        <w:t>К</w:t>
      </w:r>
      <w:r w:rsidRPr="00832BDD">
        <w:rPr>
          <w:rFonts w:ascii="Times New Roman" w:hAnsi="Times New Roman" w:cs="Times New Roman"/>
          <w:sz w:val="28"/>
          <w:szCs w:val="28"/>
        </w:rPr>
        <w:t xml:space="preserve">ОУ </w:t>
      </w:r>
      <w:proofErr w:type="spellStart"/>
      <w:r w:rsidRPr="00590FB8">
        <w:rPr>
          <w:rFonts w:ascii="Times New Roman" w:hAnsi="Times New Roman" w:cs="Times New Roman"/>
          <w:sz w:val="28"/>
          <w:szCs w:val="28"/>
        </w:rPr>
        <w:t>Заледеевская</w:t>
      </w:r>
      <w:proofErr w:type="spellEnd"/>
      <w:r w:rsidRPr="00832BDD">
        <w:rPr>
          <w:rFonts w:ascii="Times New Roman" w:hAnsi="Times New Roman" w:cs="Times New Roman"/>
          <w:sz w:val="28"/>
          <w:szCs w:val="28"/>
        </w:rPr>
        <w:t xml:space="preserve"> СОШ или </w:t>
      </w:r>
      <w:r w:rsidRPr="00590FB8">
        <w:rPr>
          <w:rFonts w:ascii="Times New Roman" w:hAnsi="Times New Roman" w:cs="Times New Roman"/>
          <w:sz w:val="28"/>
          <w:szCs w:val="28"/>
        </w:rPr>
        <w:t>Ш</w:t>
      </w:r>
      <w:r w:rsidRPr="00832BDD">
        <w:rPr>
          <w:rFonts w:ascii="Times New Roman" w:hAnsi="Times New Roman" w:cs="Times New Roman"/>
          <w:sz w:val="28"/>
          <w:szCs w:val="28"/>
        </w:rPr>
        <w:t xml:space="preserve">кола - муниципальное </w:t>
      </w:r>
      <w:r w:rsidRPr="00590FB8">
        <w:rPr>
          <w:rFonts w:ascii="Times New Roman" w:hAnsi="Times New Roman" w:cs="Times New Roman"/>
          <w:sz w:val="28"/>
          <w:szCs w:val="28"/>
        </w:rPr>
        <w:t>казён</w:t>
      </w:r>
      <w:r w:rsidR="00E06A60">
        <w:rPr>
          <w:rFonts w:ascii="Times New Roman" w:hAnsi="Times New Roman" w:cs="Times New Roman"/>
          <w:sz w:val="28"/>
          <w:szCs w:val="28"/>
        </w:rPr>
        <w:t xml:space="preserve">ное </w:t>
      </w:r>
      <w:r w:rsidRPr="00832BDD">
        <w:rPr>
          <w:rFonts w:ascii="Times New Roman" w:hAnsi="Times New Roman" w:cs="Times New Roman"/>
          <w:sz w:val="28"/>
          <w:szCs w:val="28"/>
        </w:rPr>
        <w:t xml:space="preserve">общеобразовательное учреждение </w:t>
      </w:r>
      <w:proofErr w:type="spellStart"/>
      <w:r w:rsidRPr="00590FB8">
        <w:rPr>
          <w:rFonts w:ascii="Times New Roman" w:hAnsi="Times New Roman" w:cs="Times New Roman"/>
          <w:sz w:val="28"/>
          <w:szCs w:val="28"/>
        </w:rPr>
        <w:t>Заледеевская</w:t>
      </w:r>
      <w:proofErr w:type="spellEnd"/>
      <w:r w:rsidRPr="00590FB8">
        <w:rPr>
          <w:rFonts w:ascii="Times New Roman" w:hAnsi="Times New Roman" w:cs="Times New Roman"/>
          <w:sz w:val="28"/>
          <w:szCs w:val="28"/>
        </w:rPr>
        <w:t xml:space="preserve"> СОШ</w:t>
      </w:r>
      <w:proofErr w:type="gramStart"/>
      <w:r w:rsidRPr="00832BD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B5BE4" w:rsidRPr="00590FB8" w:rsidRDefault="005B5BE4" w:rsidP="00D542A9">
      <w:pPr>
        <w:pStyle w:val="14TexstOSNOVA1012"/>
        <w:spacing w:line="240" w:lineRule="auto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Для обеспечения возможности освоения обучающимися АООП, может быть применена сетевая форма ее реализации с использованием ресурсов нескольких организаций, а также при необходимости с использованием ресурсов и иных организаций</w:t>
      </w:r>
      <w:r w:rsidRPr="00590FB8">
        <w:rPr>
          <w:rStyle w:val="21"/>
          <w:rFonts w:ascii="Times New Roman" w:hAnsi="Times New Roman" w:cs="Times New Roman"/>
          <w:sz w:val="28"/>
          <w:szCs w:val="28"/>
        </w:rPr>
        <w:footnoteReference w:id="2"/>
      </w:r>
      <w:r w:rsidRPr="00590FB8">
        <w:rPr>
          <w:rFonts w:ascii="Times New Roman" w:hAnsi="Times New Roman" w:cs="Times New Roman"/>
          <w:sz w:val="28"/>
          <w:szCs w:val="28"/>
        </w:rPr>
        <w:t>.</w:t>
      </w:r>
    </w:p>
    <w:p w:rsidR="005B5BE4" w:rsidRPr="00590FB8" w:rsidRDefault="00A951F5" w:rsidP="00D542A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В основу разработки </w:t>
      </w:r>
      <w:r w:rsidR="005B5BE4"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АООП для </w:t>
      </w:r>
      <w:proofErr w:type="gramStart"/>
      <w:r w:rsidR="005B5BE4" w:rsidRPr="00590FB8">
        <w:rPr>
          <w:rFonts w:ascii="Times New Roman" w:hAnsi="Times New Roman" w:cs="Times New Roman"/>
          <w:color w:val="auto"/>
          <w:sz w:val="28"/>
          <w:szCs w:val="28"/>
        </w:rPr>
        <w:t>обучающихся</w:t>
      </w:r>
      <w:proofErr w:type="gramEnd"/>
      <w:r w:rsidR="005B5BE4"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с легкой умственной отсталостью (ин</w:t>
      </w:r>
      <w:r w:rsidR="005B5BE4"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те</w:t>
      </w:r>
      <w:r w:rsidR="005B5BE4"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л</w:t>
      </w:r>
      <w:r w:rsidR="005B5BE4"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ле</w:t>
      </w:r>
      <w:r w:rsidR="005B5BE4"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к</w:t>
      </w:r>
      <w:r w:rsidR="005B5BE4"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ту</w:t>
      </w:r>
      <w:r w:rsidR="005B5BE4"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альными нарушениями) заложены дифференцированный и </w:t>
      </w:r>
      <w:proofErr w:type="spellStart"/>
      <w:r w:rsidR="005B5BE4" w:rsidRPr="00590FB8">
        <w:rPr>
          <w:rFonts w:ascii="Times New Roman" w:hAnsi="Times New Roman" w:cs="Times New Roman"/>
          <w:color w:val="auto"/>
          <w:sz w:val="28"/>
          <w:szCs w:val="28"/>
        </w:rPr>
        <w:t>деятельностный</w:t>
      </w:r>
      <w:proofErr w:type="spellEnd"/>
      <w:r w:rsidR="005B5BE4"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подходы.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b/>
          <w:i/>
          <w:color w:val="auto"/>
          <w:sz w:val="28"/>
          <w:szCs w:val="28"/>
        </w:rPr>
        <w:t>Дифференцированный подход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к построению АООП для обучающихся с легкой ум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нной отсталостью (интеллектуальными нарушениями) предполагает учет их особых об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ра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зовательных потребностей, которые проявляются в неоднородности возможностей ос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ния содержания образования. </w:t>
      </w:r>
    </w:p>
    <w:p w:rsidR="005B5BE4" w:rsidRPr="00590FB8" w:rsidRDefault="005B5BE4" w:rsidP="00D542A9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Применение дифференцированного подхода к созданию образовательных программ обеспечивает разнообразие содержания, предоставляя </w:t>
      </w:r>
      <w:proofErr w:type="gramStart"/>
      <w:r w:rsidRPr="00590FB8">
        <w:rPr>
          <w:rFonts w:ascii="Times New Roman" w:hAnsi="Times New Roman" w:cs="Times New Roman"/>
          <w:color w:val="auto"/>
          <w:sz w:val="28"/>
          <w:szCs w:val="28"/>
        </w:rPr>
        <w:t>обучающимся</w:t>
      </w:r>
      <w:proofErr w:type="gramEnd"/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с умственной от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сталостью (интеллектуальными нарушениями) возможность реализовать ин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ди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ду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аль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ный потенциал развития.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proofErr w:type="spellStart"/>
      <w:r w:rsidRPr="00590FB8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Деятельностный</w:t>
      </w:r>
      <w:proofErr w:type="spellEnd"/>
      <w:r w:rsidR="00600554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подход основывается на теоретических положениях отечественной психологической науки, раскрывающих основные закономерности и структуру образо</w:t>
      </w: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oftHyphen/>
        <w:t>вания с учетом специфики развития личности обучающегося с умственной отсталостью (ин</w:t>
      </w: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oftHyphen/>
        <w:t>теллектуальными нарушениями).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proofErr w:type="spellStart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Деятельностный</w:t>
      </w:r>
      <w:proofErr w:type="spellEnd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подход в образовании строится на признании того, что развитие личности </w:t>
      </w:r>
      <w:proofErr w:type="gramStart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обучающихся</w:t>
      </w:r>
      <w:proofErr w:type="gramEnd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 умственной отсталостью (интеллектуальными нарушениями) школьного возраста определяется характером организации доступной им деятельности (предметно-практической и учебной).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Основным средством реализации </w:t>
      </w:r>
      <w:proofErr w:type="spellStart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деятельностного</w:t>
      </w:r>
      <w:proofErr w:type="spellEnd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подхода в образовании является обучение как процесс организации познавательной и предметно-практической деятельности </w:t>
      </w:r>
      <w:proofErr w:type="gramStart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обучающихся</w:t>
      </w:r>
      <w:proofErr w:type="gramEnd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, обеспечивающий овладение ими содержанием образования.</w:t>
      </w:r>
    </w:p>
    <w:p w:rsidR="005B5BE4" w:rsidRPr="00590FB8" w:rsidRDefault="00A951F5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В контексте разработки </w:t>
      </w:r>
      <w:r w:rsidR="005B5BE4"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АООП образования для </w:t>
      </w:r>
      <w:proofErr w:type="gramStart"/>
      <w:r w:rsidR="005B5BE4"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обучающихся</w:t>
      </w:r>
      <w:proofErr w:type="gramEnd"/>
      <w:r w:rsidR="005B5BE4"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 умственной от</w:t>
      </w:r>
      <w:r w:rsidR="005B5BE4"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oftHyphen/>
        <w:t xml:space="preserve">сталостью (интеллектуальными нарушениями) реализация </w:t>
      </w:r>
      <w:proofErr w:type="spellStart"/>
      <w:r w:rsidR="005B5BE4"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деятельностного</w:t>
      </w:r>
      <w:proofErr w:type="spellEnd"/>
      <w:r w:rsidR="005B5BE4"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подхода обеспечивает:</w:t>
      </w:r>
    </w:p>
    <w:p w:rsidR="005B5BE4" w:rsidRPr="00590FB8" w:rsidRDefault="005B5BE4" w:rsidP="00D542A9">
      <w:pPr>
        <w:numPr>
          <w:ilvl w:val="0"/>
          <w:numId w:val="5"/>
        </w:numPr>
        <w:suppressAutoHyphens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придание результатам образования социально и личностно значимого характера;</w:t>
      </w:r>
    </w:p>
    <w:p w:rsidR="005B5BE4" w:rsidRPr="00590FB8" w:rsidRDefault="005B5BE4" w:rsidP="00D542A9">
      <w:pPr>
        <w:numPr>
          <w:ilvl w:val="0"/>
          <w:numId w:val="5"/>
        </w:numPr>
        <w:suppressAutoHyphens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прочное усвоение </w:t>
      </w:r>
      <w:proofErr w:type="gramStart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обучающимися</w:t>
      </w:r>
      <w:proofErr w:type="gramEnd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знаний и опыта разнообразной деятельности и поведения, возможность их продвижения в изучаемых предметных областях;</w:t>
      </w:r>
    </w:p>
    <w:p w:rsidR="005B5BE4" w:rsidRPr="00590FB8" w:rsidRDefault="005B5BE4" w:rsidP="00D542A9">
      <w:pPr>
        <w:numPr>
          <w:ilvl w:val="0"/>
          <w:numId w:val="5"/>
        </w:numPr>
        <w:suppressAutoHyphens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существенное повышение мотивации и интереса к учению, приобретению нового опыта деятельности и поведения;</w:t>
      </w:r>
    </w:p>
    <w:p w:rsidR="005B5BE4" w:rsidRPr="00590FB8" w:rsidRDefault="005B5BE4" w:rsidP="00D542A9">
      <w:pPr>
        <w:numPr>
          <w:ilvl w:val="0"/>
          <w:numId w:val="5"/>
        </w:numPr>
        <w:suppressAutoHyphens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обеспечение условий для общекультурного и личностного развития на основе формирования базовых учебных действий, которые обеспечивают не только успешное усвоение некоторых элементов системы научных знаний, умений и навыков (академических результатов), но и прежде всего жизненной компетенции, составляющей основу социальной успешности.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В основу АООП образования </w:t>
      </w:r>
      <w:proofErr w:type="gramStart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обучающихся</w:t>
      </w:r>
      <w:proofErr w:type="gramEnd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 умственной отсталостью (интеллектуальными нарушениями) положены следующие принципы: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― принципы государственной политики РФ в области образования</w:t>
      </w: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footnoteReference w:id="3"/>
      </w: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(гуманистический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общедоступность образования, </w:t>
      </w: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 xml:space="preserve">адаптивность системы образования к уровням и особенностям развития и подготовки обучающихся и воспитанников и др.);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― принцип коррекционно-развивающей направленности образовательного процесса, обуславливающий развитие личности обучающегося и расширение его «зоны ближайшего развития» с учетом особых образовательных потребностей;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― принцип практической направленности, предполагающий установление тесных связей между изучаемым материалом и практической деятельностью обучающихся; формирование знаний и умений, имеющих первостепенное значение для решения </w:t>
      </w:r>
      <w:proofErr w:type="spellStart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практико</w:t>
      </w:r>
      <w:proofErr w:type="spellEnd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ориентированных задач;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― принцип воспитывающего обучения, направленный на формирование у обучающихся нравственных представлений (правильно/неправильно; хорошо/плохо и т. д.) и понятий, адекватных способов поведения в разных социальных средах;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― онтогенетический принцип; </w:t>
      </w:r>
    </w:p>
    <w:p w:rsidR="005B5BE4" w:rsidRPr="00590FB8" w:rsidRDefault="005B5BE4" w:rsidP="00D542A9">
      <w:pPr>
        <w:pStyle w:val="afff1"/>
        <w:spacing w:line="240" w:lineRule="auto"/>
        <w:jc w:val="both"/>
        <w:rPr>
          <w:color w:val="000000"/>
          <w:kern w:val="0"/>
          <w:sz w:val="28"/>
          <w:szCs w:val="28"/>
          <w:lang w:val="ru-RU" w:eastAsia="ru-RU"/>
        </w:rPr>
      </w:pPr>
      <w:r w:rsidRPr="00590FB8">
        <w:rPr>
          <w:color w:val="000000"/>
          <w:kern w:val="0"/>
          <w:sz w:val="28"/>
          <w:szCs w:val="28"/>
          <w:lang w:val="ru-RU" w:eastAsia="ru-RU"/>
        </w:rPr>
        <w:t>― принцип преемственности, предполагающий взаимосвязь и непрерывность образования обучающихся с умственной отсталостью (интеллектуальными нарушениями) на всех этапах обучения: от младшего до старшего школьного возраста;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― принцип целостности содержания образования, обеспечивающий наличие внутренних взаимосвязей и взаимозависимостей между отдельными предметными областями и учебными предметами, входящими в их состав;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― принцип учета возрастных</w:t>
      </w:r>
      <w:r w:rsidR="000F28EF"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особенностей обучающихся, определяющий</w:t>
      </w: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содержание предметных областей и результаты личностных достижений;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― принцип учета особенностей психического развития </w:t>
      </w:r>
      <w:r w:rsidR="004A1433"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разных групп </w:t>
      </w: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обучающихся с умственной отсталостью </w:t>
      </w:r>
      <w:r w:rsidR="004A1433"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(интеллектуальными нарушениями)</w:t>
      </w: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― принцип направленности на формирование деятельности, обеспечивающий возможность овладения обучающимися с умственной отсталостью (интеллектуальными нарушениями)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 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― принцип переноса усвоенных знаний и умений и навыков и отношений, сформированных в условиях учебной ситуации, в различные жизненные ситуации, что позволяет обеспечить готовность обучающегося к самостоятельной ориентировке и активной деятельности в реальном мире;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― принцип сотрудничества с семьей.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Структура АООП </w:t>
      </w:r>
      <w:proofErr w:type="gramStart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обучающихся</w:t>
      </w:r>
      <w:proofErr w:type="gramEnd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 умственной отсталостью (интеллектуальными нарушениями) включает целевой, содержательный и организационный разделы.</w:t>
      </w: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footnoteReference w:id="4"/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Целевой раздел определяет общее назначение, цели, задачи и планируемые результаты реализации АООП </w:t>
      </w:r>
      <w:r w:rsidR="003E7ED6"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МКОУ </w:t>
      </w:r>
      <w:proofErr w:type="spellStart"/>
      <w:r w:rsidR="003E7ED6"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Заледеевская</w:t>
      </w:r>
      <w:proofErr w:type="spellEnd"/>
      <w:r w:rsidR="003E7ED6"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СОШ</w:t>
      </w: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(далее ― Организация), а также способы определения достижения этих целей и результатов.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Целевой раздел включает: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пояснительную записку;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планируемые результаты освоения обучающимися с умственной отсталостью (интеллектуальными нарушениями) АООП образования;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систему оценки достижения планируемых результатов освоения АООП образования.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>Содержательный раздел определяет общее содержание образования обучающихся с умственной отсталостью (интеллектуальными нарушениями) и включает следующие программы, ориентированные на достижение личностных и предметных результатов: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программу формирования базовых учебных действий;</w:t>
      </w:r>
    </w:p>
    <w:p w:rsidR="005B5BE4" w:rsidRDefault="005B5BE4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программы отдельных учебных предметов, курсов коррекционно-развивающей области;</w:t>
      </w:r>
    </w:p>
    <w:p w:rsidR="00B1474C" w:rsidRPr="00B1474C" w:rsidRDefault="00B1474C" w:rsidP="00B1474C">
      <w:pPr>
        <w:pStyle w:val="ConsPlusTitle"/>
        <w:jc w:val="both"/>
        <w:outlineLvl w:val="2"/>
        <w:rPr>
          <w:rFonts w:ascii="Times New Roman" w:hAnsi="Times New Roman" w:cs="Times New Roman"/>
          <w:b w:val="0"/>
          <w:sz w:val="28"/>
          <w:szCs w:val="28"/>
        </w:rPr>
      </w:pPr>
      <w:r w:rsidRPr="00B1474C">
        <w:rPr>
          <w:rFonts w:ascii="Times New Roman" w:hAnsi="Times New Roman" w:cs="Times New Roman"/>
          <w:b w:val="0"/>
          <w:sz w:val="28"/>
          <w:szCs w:val="28"/>
        </w:rPr>
        <w:t>рабочую программу воспитания;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программу внеурочной деятельности;</w:t>
      </w:r>
    </w:p>
    <w:p w:rsidR="00B1474C" w:rsidRPr="00590FB8" w:rsidRDefault="005B5BE4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программу коррекционной работы с обучающимися с легкой умственной отсталостью (интеллектуа</w:t>
      </w:r>
      <w:r w:rsidR="00B1474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льными нарушениями) (вариант 1).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765D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Организационный р</w:t>
      </w: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аздел определяет общие рамки организации образовательного процесса, а также механизмы реализации АООП </w:t>
      </w:r>
      <w:r w:rsidR="00FC0B40"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МКОУ </w:t>
      </w:r>
      <w:proofErr w:type="spellStart"/>
      <w:r w:rsidR="00FC0B40"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Заледеевская</w:t>
      </w:r>
      <w:proofErr w:type="spellEnd"/>
      <w:r w:rsidR="00FC0B40"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СОШ</w:t>
      </w: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Организационный раздел включает:</w:t>
      </w:r>
    </w:p>
    <w:p w:rsidR="005B5BE4" w:rsidRDefault="005B5BE4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учебный план;</w:t>
      </w:r>
    </w:p>
    <w:p w:rsidR="00B1474C" w:rsidRDefault="00B1474C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74C">
        <w:rPr>
          <w:rFonts w:ascii="Times New Roman" w:hAnsi="Times New Roman" w:cs="Times New Roman"/>
          <w:sz w:val="28"/>
          <w:szCs w:val="28"/>
        </w:rPr>
        <w:t>календарный учебный график;</w:t>
      </w:r>
    </w:p>
    <w:p w:rsidR="00B1474C" w:rsidRPr="00765DCD" w:rsidRDefault="00765DCD" w:rsidP="00D542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5DCD">
        <w:rPr>
          <w:rFonts w:ascii="Times New Roman" w:hAnsi="Times New Roman"/>
          <w:sz w:val="28"/>
          <w:szCs w:val="28"/>
        </w:rPr>
        <w:t>план внеурочной деятельности;</w:t>
      </w:r>
    </w:p>
    <w:p w:rsidR="00765DCD" w:rsidRPr="00765DCD" w:rsidRDefault="00765DCD" w:rsidP="00D542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5DCD">
        <w:rPr>
          <w:rFonts w:ascii="Times New Roman" w:hAnsi="Times New Roman"/>
          <w:sz w:val="28"/>
          <w:szCs w:val="28"/>
        </w:rPr>
        <w:t>календарный план воспитательной работы;</w:t>
      </w:r>
    </w:p>
    <w:p w:rsidR="00765DCD" w:rsidRPr="00765DCD" w:rsidRDefault="00765DCD" w:rsidP="00D542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5DCD">
        <w:rPr>
          <w:rFonts w:ascii="Times New Roman" w:hAnsi="Times New Roman"/>
          <w:sz w:val="28"/>
          <w:szCs w:val="28"/>
        </w:rPr>
        <w:t>систему условий реализации адаптированной основной общеобразовательной программы образования обучающихся с легкой умственной отсталостью.</w:t>
      </w:r>
    </w:p>
    <w:p w:rsidR="005B5BE4" w:rsidRPr="00590FB8" w:rsidRDefault="005B5BE4" w:rsidP="00D542A9">
      <w:pPr>
        <w:pStyle w:val="aff6"/>
        <w:spacing w:line="240" w:lineRule="auto"/>
        <w:ind w:firstLine="0"/>
        <w:rPr>
          <w:rFonts w:eastAsia="Times New Roman"/>
          <w:caps w:val="0"/>
          <w:kern w:val="0"/>
          <w:lang w:eastAsia="ru-RU"/>
        </w:rPr>
      </w:pPr>
      <w:r w:rsidRPr="00590FB8">
        <w:rPr>
          <w:rFonts w:eastAsia="Times New Roman"/>
          <w:caps w:val="0"/>
          <w:kern w:val="0"/>
          <w:lang w:eastAsia="ru-RU"/>
        </w:rPr>
        <w:t xml:space="preserve">В соответствии с требованиями Стандарта </w:t>
      </w:r>
      <w:r w:rsidR="00FC0B40" w:rsidRPr="00590FB8">
        <w:rPr>
          <w:rFonts w:eastAsia="Times New Roman"/>
          <w:caps w:val="0"/>
          <w:kern w:val="0"/>
          <w:lang w:eastAsia="ru-RU"/>
        </w:rPr>
        <w:t xml:space="preserve">МКОУ </w:t>
      </w:r>
      <w:proofErr w:type="spellStart"/>
      <w:r w:rsidR="00FC0B40" w:rsidRPr="00590FB8">
        <w:rPr>
          <w:rFonts w:eastAsia="Times New Roman"/>
          <w:caps w:val="0"/>
          <w:kern w:val="0"/>
          <w:lang w:eastAsia="ru-RU"/>
        </w:rPr>
        <w:t>Заледеевская</w:t>
      </w:r>
      <w:proofErr w:type="spellEnd"/>
      <w:r w:rsidR="00FC0B40" w:rsidRPr="00590FB8">
        <w:rPr>
          <w:rFonts w:eastAsia="Times New Roman"/>
          <w:caps w:val="0"/>
          <w:kern w:val="0"/>
          <w:lang w:eastAsia="ru-RU"/>
        </w:rPr>
        <w:t xml:space="preserve"> СОШ</w:t>
      </w:r>
      <w:r w:rsidRPr="00590FB8">
        <w:rPr>
          <w:rFonts w:eastAsia="Times New Roman"/>
          <w:caps w:val="0"/>
          <w:kern w:val="0"/>
          <w:lang w:eastAsia="ru-RU"/>
        </w:rPr>
        <w:t xml:space="preserve"> может создавать два варианта АООП образования обучающихся с умственной отсталостью (интеллектуальными нарушениями) ― варианты 1 и 2. Каждый вариант АООП содержит дифференцированные требования к структуре, результатам освоения и условиям ее реализации, обеспечивающие удовлетворение как общих, так и особых образовательных потребностей разных групп или отдельных обучающихся с умственной отсталостью, получение образования вне зависимости от выраженности основного нарушения, наличия других (сопутствующих) нарушений развития, места проживания обучающегося, вида Организации.</w:t>
      </w:r>
    </w:p>
    <w:p w:rsidR="005B5BE4" w:rsidRPr="00590FB8" w:rsidRDefault="005B5BE4" w:rsidP="00D542A9">
      <w:pPr>
        <w:pStyle w:val="Standard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proofErr w:type="gramStart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Обучающийся</w:t>
      </w:r>
      <w:proofErr w:type="gramEnd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с умственной отсталостью (интеллектуальными нарушениями) получает образование по АООП (варианты 1 и 2),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сверстников, не имеющих ограничений здоровья.</w:t>
      </w:r>
    </w:p>
    <w:p w:rsidR="005B5BE4" w:rsidRPr="00590FB8" w:rsidRDefault="005B5BE4" w:rsidP="00D542A9">
      <w:pPr>
        <w:pStyle w:val="Standard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На основе Стандарта создается АООП, которая при необходимости индивидуализируется (специальная индивидуальная программа развития; далее ― СИПР), к которой может быть создано несколько учебных планов, в том числе индивидуальные учебные планы, учитывающие образовательные потребности групп или отдельных обучающихся с умственной отсталостью.</w:t>
      </w:r>
    </w:p>
    <w:p w:rsidR="005B5BE4" w:rsidRPr="00590FB8" w:rsidRDefault="005B5BE4" w:rsidP="00D542A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АООП для обучающихся с умственной отсталостью (интеллектуальными нарушениями), имеющих инвалидность, дополняется индивидуальной программой реабилитации инвалида (далее — ИПР</w:t>
      </w:r>
      <w:r w:rsidR="007F5FE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</w:t>
      </w: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) в части создания специальных условий получения образования.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Определение одного из вариантов АООП образования обучающихся с умственной отсталостью (интеллектуальными нарушениями) осуществляется на основе рекомендаций </w:t>
      </w:r>
      <w:proofErr w:type="spellStart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психолого-медико-педагогической</w:t>
      </w:r>
      <w:proofErr w:type="spellEnd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комиссии (далее ― ПМПК), сформулированных по результатам его комплексного </w:t>
      </w:r>
      <w:proofErr w:type="spellStart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психолого-медико-</w:t>
      </w:r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>педагогического</w:t>
      </w:r>
      <w:proofErr w:type="spellEnd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обследования, с учетом индивидуальной программы развития инвалида (далее ― ИПР) и в порядке, установленном законодательством Российской Федерации.</w:t>
      </w:r>
    </w:p>
    <w:p w:rsidR="007F1CC3" w:rsidRPr="007F1CC3" w:rsidRDefault="007F1CC3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Адаптированная основная общеобразовательная программа (далее ― АООП) образования обучающихся с умственной отсталостью (интеллектуальными нарушениями) ― это общеобразовательная программа, адаптированная для этой категории обучающихся с учетом особенностей их психофизического развития, индивидуал</w:t>
      </w:r>
      <w:r w:rsidR="00D71B76"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ьных возможностей, и обеспечива</w:t>
      </w:r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ющая коррекцию нарушений развития и социальную адаптацию. </w:t>
      </w:r>
    </w:p>
    <w:p w:rsidR="007F1CC3" w:rsidRPr="007F1CC3" w:rsidRDefault="007F1CC3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proofErr w:type="gramStart"/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М</w:t>
      </w:r>
      <w:r w:rsidR="00D71B76"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</w:t>
      </w:r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ОУ </w:t>
      </w:r>
      <w:proofErr w:type="spellStart"/>
      <w:r w:rsidR="00D71B76"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Заледеевская</w:t>
      </w:r>
      <w:proofErr w:type="spellEnd"/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СОШ имеет право корректировать и вносить изменения в АООП образования обучающихся с</w:t>
      </w:r>
      <w:r w:rsidR="007F5FE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у/о (вариант 1)два раза в год: в конце 1-ого полугодия и в конце учебного года. </w:t>
      </w:r>
      <w:proofErr w:type="gramEnd"/>
    </w:p>
    <w:p w:rsidR="007F1CC3" w:rsidRPr="007F1CC3" w:rsidRDefault="007F1CC3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7F1CC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Нормативной базой для внедрения ФГОС </w:t>
      </w:r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для </w:t>
      </w:r>
      <w:proofErr w:type="gramStart"/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обучающихся</w:t>
      </w:r>
      <w:proofErr w:type="gramEnd"/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 у/о в М</w:t>
      </w:r>
      <w:r w:rsidR="00D71B76"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</w:t>
      </w:r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ОУ </w:t>
      </w:r>
    </w:p>
    <w:p w:rsidR="007F1CC3" w:rsidRPr="007F1CC3" w:rsidRDefault="00D71B76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proofErr w:type="spellStart"/>
      <w:r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Заледеев</w:t>
      </w:r>
      <w:r w:rsidR="007F1CC3"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ская</w:t>
      </w:r>
      <w:proofErr w:type="spellEnd"/>
      <w:r w:rsidR="007F1CC3"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СОШ являются следующие документы: </w:t>
      </w:r>
    </w:p>
    <w:p w:rsidR="007F1CC3" w:rsidRPr="007F1CC3" w:rsidRDefault="007F1CC3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-Федеральный закон от 29 декабря 2012 года №273-ФЗ «Об образовании в Российской Федерации» с дополнениями; </w:t>
      </w:r>
    </w:p>
    <w:p w:rsidR="007F1CC3" w:rsidRPr="007F1CC3" w:rsidRDefault="007F1CC3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proofErr w:type="gramStart"/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</w:t>
      </w:r>
      <w:proofErr w:type="spellStart"/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СанПиН</w:t>
      </w:r>
      <w:proofErr w:type="spellEnd"/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2.4.2.3286-15</w:t>
      </w:r>
      <w:r w:rsidR="00D71B76" w:rsidRPr="00590F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«</w:t>
      </w:r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здоровья»; </w:t>
      </w:r>
      <w:proofErr w:type="gramEnd"/>
    </w:p>
    <w:p w:rsidR="007F1CC3" w:rsidRPr="007F1CC3" w:rsidRDefault="007F1CC3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-Федеральный государственный образовательный стандарт образования обучающихся с умственной отсталостью (интеллектуальными нарушениями) (Приказ Министерства образования и науки Российской Федерации от 19.12.2014г. № 1599); </w:t>
      </w:r>
    </w:p>
    <w:p w:rsidR="007F1CC3" w:rsidRPr="000A77E1" w:rsidRDefault="00096C19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-А</w:t>
      </w:r>
      <w:r w:rsidR="007F1CC3"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даптированная основная о</w:t>
      </w:r>
      <w:r w:rsidR="000A77E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бщеобразовательная программа (</w:t>
      </w:r>
      <w:r w:rsidR="007F1CC3" w:rsidRPr="007F1CC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АООП) на основе ФГОС обучающихся с умственной отсталостью (интеллектуальными нарушениями) (вариант 1); </w:t>
      </w:r>
    </w:p>
    <w:p w:rsidR="00C87AD8" w:rsidRPr="000A77E1" w:rsidRDefault="007F1CC3" w:rsidP="000A77E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77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="000A77E1" w:rsidRPr="000A77E1">
        <w:rPr>
          <w:rFonts w:ascii="Times New Roman" w:hAnsi="Times New Roman" w:cs="Times New Roman"/>
          <w:sz w:val="28"/>
          <w:szCs w:val="28"/>
        </w:rPr>
        <w:t xml:space="preserve"> </w:t>
      </w:r>
      <w:r w:rsidR="000A77E1">
        <w:rPr>
          <w:rFonts w:ascii="Times New Roman" w:hAnsi="Times New Roman" w:cs="Times New Roman"/>
          <w:sz w:val="28"/>
          <w:szCs w:val="28"/>
        </w:rPr>
        <w:t>Т</w:t>
      </w:r>
      <w:r w:rsidR="000A77E1" w:rsidRPr="000A77E1">
        <w:rPr>
          <w:rFonts w:ascii="Times New Roman" w:hAnsi="Times New Roman" w:cs="Times New Roman"/>
          <w:sz w:val="28"/>
          <w:szCs w:val="28"/>
        </w:rPr>
        <w:t xml:space="preserve">ребования  Постановления Главного государственного санитарного врача РФ от 28 сентября 2020 г.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молодежи"",  Постановления Главного государственного санитарного врача РФ от 28 января 2021 г. N 2 "Об утверждении санитарных правил и норм </w:t>
      </w:r>
      <w:proofErr w:type="spellStart"/>
      <w:r w:rsidR="000A77E1" w:rsidRPr="000A77E1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0A77E1" w:rsidRPr="000A77E1">
        <w:rPr>
          <w:rFonts w:ascii="Times New Roman" w:hAnsi="Times New Roman" w:cs="Times New Roman"/>
          <w:sz w:val="28"/>
          <w:szCs w:val="28"/>
        </w:rPr>
        <w:t xml:space="preserve"> 1.2.3685-21 "Гигиенические нормативы и требования</w:t>
      </w:r>
      <w:proofErr w:type="gramEnd"/>
      <w:r w:rsidR="000A77E1" w:rsidRPr="000A77E1">
        <w:rPr>
          <w:rFonts w:ascii="Times New Roman" w:hAnsi="Times New Roman" w:cs="Times New Roman"/>
          <w:sz w:val="28"/>
          <w:szCs w:val="28"/>
        </w:rPr>
        <w:t xml:space="preserve"> к обеспечению безопасности и (или) безвредности для человека факторов среды обитания".</w:t>
      </w:r>
    </w:p>
    <w:p w:rsidR="007F1CC3" w:rsidRPr="007F1CC3" w:rsidRDefault="007F1CC3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7F1CC3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-Устав муниципального </w:t>
      </w:r>
      <w:r w:rsidR="00C87AD8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казён</w:t>
      </w:r>
      <w:r w:rsidRPr="007F1CC3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ного общеобразовательного учреждения </w:t>
      </w:r>
      <w:proofErr w:type="spellStart"/>
      <w:r w:rsidR="00D71B76" w:rsidRPr="00590FB8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Заледеевская</w:t>
      </w:r>
      <w:proofErr w:type="spellEnd"/>
      <w:r w:rsidR="00D71B76" w:rsidRPr="00590FB8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СОШ</w:t>
      </w:r>
    </w:p>
    <w:p w:rsidR="003E7C8D" w:rsidRPr="00590FB8" w:rsidRDefault="007F1CC3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В основу разработки АООП для </w:t>
      </w:r>
      <w:proofErr w:type="gramStart"/>
      <w:r w:rsidRPr="00590FB8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обучающихся</w:t>
      </w:r>
      <w:proofErr w:type="gramEnd"/>
      <w:r w:rsidRPr="00590FB8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с легкой умственной отсталостью (интеллектуальными нарушениями) заложены дифференцированный и </w:t>
      </w:r>
      <w:proofErr w:type="spellStart"/>
      <w:r w:rsidRPr="00590FB8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деятельностный</w:t>
      </w:r>
      <w:proofErr w:type="spellEnd"/>
      <w:r w:rsidRPr="00590FB8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подходы.</w:t>
      </w:r>
    </w:p>
    <w:p w:rsidR="005B5BE4" w:rsidRPr="00590FB8" w:rsidRDefault="005B5BE4" w:rsidP="00D542A9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b/>
          <w:sz w:val="28"/>
          <w:szCs w:val="28"/>
        </w:rPr>
        <w:t>2.  АДАПТИРОВАННАЯ ОСНОВНАЯ ОБЩЕОБРАЗОВАТЕЛЬНАЯ ПРОГРАММА ОБРАЗОВАНИЯ ОБУЧАЮЩИХСЯ С ЛЕГКОЙ УМСТВЕННОЙ ОТСТАЛОСТЬЮ (ИНТЕЛЛЕКТУАЛЬНЫМИ НАРУШЕНИЯМИ) (ВАРИАНТ 1)</w:t>
      </w:r>
    </w:p>
    <w:p w:rsidR="005B5BE4" w:rsidRPr="00590FB8" w:rsidRDefault="005B5BE4" w:rsidP="00D542A9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b/>
          <w:color w:val="auto"/>
          <w:sz w:val="28"/>
          <w:szCs w:val="28"/>
        </w:rPr>
        <w:t>2.1. Целевой раздел</w:t>
      </w:r>
    </w:p>
    <w:p w:rsidR="005B5BE4" w:rsidRPr="00590FB8" w:rsidRDefault="005B5BE4" w:rsidP="00D542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FB8">
        <w:rPr>
          <w:rFonts w:ascii="Times New Roman" w:hAnsi="Times New Roman" w:cs="Times New Roman"/>
          <w:b/>
          <w:color w:val="auto"/>
          <w:sz w:val="28"/>
          <w:szCs w:val="28"/>
        </w:rPr>
        <w:t>2.1.1. </w:t>
      </w:r>
      <w:r w:rsidRPr="00590FB8">
        <w:rPr>
          <w:rFonts w:ascii="Times New Roman" w:hAnsi="Times New Roman" w:cs="Times New Roman"/>
          <w:b/>
          <w:i/>
          <w:color w:val="auto"/>
          <w:sz w:val="28"/>
          <w:szCs w:val="28"/>
        </w:rPr>
        <w:t>Пояснительная записка</w:t>
      </w:r>
    </w:p>
    <w:p w:rsidR="00590FB8" w:rsidRPr="00590FB8" w:rsidRDefault="00654274" w:rsidP="00D542A9">
      <w:pPr>
        <w:tabs>
          <w:tab w:val="left" w:pos="10055"/>
        </w:tabs>
        <w:spacing w:after="0" w:line="240" w:lineRule="auto"/>
        <w:ind w:left="10" w:right="-10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Адаптированная основная общеобразовательная программа муниципального казённого общеобразовательного учреждения «</w:t>
      </w:r>
      <w:proofErr w:type="spellStart"/>
      <w:r w:rsidRPr="00590FB8">
        <w:rPr>
          <w:rFonts w:ascii="Times New Roman" w:hAnsi="Times New Roman" w:cs="Times New Roman"/>
          <w:sz w:val="28"/>
          <w:szCs w:val="28"/>
        </w:rPr>
        <w:t>Заледеевская</w:t>
      </w:r>
      <w:proofErr w:type="spellEnd"/>
      <w:r w:rsidRPr="00590FB8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(далее - Школа)  представляет собой  нормативно-управленческий документ, </w:t>
      </w:r>
      <w:r w:rsidRPr="00590FB8">
        <w:rPr>
          <w:rFonts w:ascii="Times New Roman" w:hAnsi="Times New Roman" w:cs="Times New Roman"/>
          <w:sz w:val="28"/>
          <w:szCs w:val="28"/>
        </w:rPr>
        <w:lastRenderedPageBreak/>
        <w:t xml:space="preserve">характеризующий основные тенденции, главные цели, задачи и направления обучения, воспитания, развития </w:t>
      </w:r>
      <w:proofErr w:type="gramStart"/>
      <w:r w:rsidRPr="00590FB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90FB8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здоровья, особенности организации, кадрового и методического обеспечения педагогического процесса, основные п</w:t>
      </w:r>
      <w:r w:rsidR="00590FB8" w:rsidRPr="00590FB8">
        <w:rPr>
          <w:rFonts w:ascii="Times New Roman" w:hAnsi="Times New Roman" w:cs="Times New Roman"/>
          <w:sz w:val="28"/>
          <w:szCs w:val="28"/>
        </w:rPr>
        <w:t>ланируемые конечные результаты.</w:t>
      </w:r>
    </w:p>
    <w:p w:rsidR="005B5BE4" w:rsidRPr="00590FB8" w:rsidRDefault="005B5BE4" w:rsidP="00D542A9">
      <w:pPr>
        <w:tabs>
          <w:tab w:val="left" w:pos="10055"/>
        </w:tabs>
        <w:spacing w:after="0" w:line="240" w:lineRule="auto"/>
        <w:ind w:left="10" w:right="-10"/>
        <w:rPr>
          <w:rFonts w:ascii="Times New Roman" w:hAnsi="Times New Roman" w:cs="Times New Roman"/>
          <w:sz w:val="28"/>
          <w:szCs w:val="28"/>
        </w:rPr>
      </w:pPr>
      <w:r w:rsidRPr="000A77E1">
        <w:rPr>
          <w:rFonts w:ascii="Times New Roman" w:hAnsi="Times New Roman" w:cs="Times New Roman"/>
          <w:b/>
          <w:sz w:val="28"/>
          <w:szCs w:val="28"/>
        </w:rPr>
        <w:t>Цель реализации</w:t>
      </w:r>
      <w:r w:rsidRPr="00590FB8">
        <w:rPr>
          <w:rFonts w:ascii="Times New Roman" w:hAnsi="Times New Roman" w:cs="Times New Roman"/>
          <w:sz w:val="28"/>
          <w:szCs w:val="28"/>
        </w:rPr>
        <w:t xml:space="preserve"> АООП </w:t>
      </w:r>
      <w:r w:rsidR="00654274" w:rsidRPr="00590FB8">
        <w:rPr>
          <w:rFonts w:ascii="Times New Roman" w:hAnsi="Times New Roman" w:cs="Times New Roman"/>
          <w:sz w:val="28"/>
          <w:szCs w:val="28"/>
        </w:rPr>
        <w:t>образования обучающихся с легкой умственной отсталостью (интеллектуальными нарушениями) муниципального казённого общеобразовательного учреждения «</w:t>
      </w:r>
      <w:proofErr w:type="spellStart"/>
      <w:r w:rsidR="00654274" w:rsidRPr="00590FB8">
        <w:rPr>
          <w:rFonts w:ascii="Times New Roman" w:hAnsi="Times New Roman" w:cs="Times New Roman"/>
          <w:sz w:val="28"/>
          <w:szCs w:val="28"/>
        </w:rPr>
        <w:t>Заледеевская</w:t>
      </w:r>
      <w:proofErr w:type="spellEnd"/>
      <w:r w:rsidR="00654274" w:rsidRPr="00590FB8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</w:t>
      </w:r>
      <w:r w:rsidRPr="00590FB8">
        <w:rPr>
          <w:rStyle w:val="a7"/>
          <w:rFonts w:cs="Times New Roman"/>
          <w:caps w:val="0"/>
          <w:szCs w:val="28"/>
        </w:rPr>
        <w:t xml:space="preserve">— </w:t>
      </w:r>
      <w:r w:rsidRPr="00590FB8">
        <w:rPr>
          <w:rStyle w:val="a7"/>
          <w:rFonts w:cs="Times New Roman"/>
          <w:iCs/>
          <w:caps w:val="0"/>
          <w:color w:val="auto"/>
          <w:szCs w:val="28"/>
        </w:rPr>
        <w:t>создание условий для ма</w:t>
      </w:r>
      <w:r w:rsidRPr="00590FB8">
        <w:rPr>
          <w:rFonts w:ascii="Times New Roman" w:hAnsi="Times New Roman" w:cs="Times New Roman"/>
          <w:iCs/>
          <w:color w:val="auto"/>
          <w:sz w:val="28"/>
          <w:szCs w:val="28"/>
        </w:rPr>
        <w:t>ксимального удовлетворения особых образовательных потребностей обучающихся, обеспечивающих усвоение ими социального и культурного опыта.</w:t>
      </w:r>
      <w:r w:rsidR="000A77E1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</w:t>
      </w:r>
    </w:p>
    <w:p w:rsidR="005B5BE4" w:rsidRPr="00590FB8" w:rsidRDefault="005B5BE4" w:rsidP="00D542A9">
      <w:pPr>
        <w:pStyle w:val="af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Достижение поставленной цели </w:t>
      </w:r>
      <w:r w:rsidRPr="00590FB8">
        <w:rPr>
          <w:rStyle w:val="a7"/>
          <w:caps w:val="0"/>
          <w:szCs w:val="28"/>
        </w:rPr>
        <w:t xml:space="preserve">при разработке и реализации </w:t>
      </w:r>
      <w:r w:rsidR="00E242E4" w:rsidRPr="00590FB8">
        <w:rPr>
          <w:rStyle w:val="a7"/>
          <w:caps w:val="0"/>
          <w:szCs w:val="28"/>
        </w:rPr>
        <w:t>Школой</w:t>
      </w:r>
      <w:r w:rsidRPr="00590FB8">
        <w:rPr>
          <w:rStyle w:val="a7"/>
          <w:caps w:val="0"/>
          <w:szCs w:val="28"/>
        </w:rPr>
        <w:t xml:space="preserve"> АООП </w:t>
      </w:r>
      <w:r w:rsidRPr="00590FB8">
        <w:rPr>
          <w:rFonts w:ascii="Times New Roman" w:hAnsi="Times New Roman"/>
          <w:sz w:val="28"/>
          <w:szCs w:val="28"/>
        </w:rPr>
        <w:t xml:space="preserve">предусматривает решение следующих </w:t>
      </w:r>
      <w:r w:rsidRPr="000A77E1">
        <w:rPr>
          <w:rFonts w:ascii="Times New Roman" w:hAnsi="Times New Roman"/>
          <w:b/>
          <w:sz w:val="28"/>
          <w:szCs w:val="28"/>
        </w:rPr>
        <w:t>основных задач</w:t>
      </w:r>
      <w:r w:rsidRPr="00590FB8">
        <w:rPr>
          <w:rFonts w:ascii="Times New Roman" w:hAnsi="Times New Roman"/>
          <w:sz w:val="28"/>
          <w:szCs w:val="28"/>
        </w:rPr>
        <w:t>: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― овладение обучающимися с легкой умственной отсталостью (интеллектуальными нарушениями</w:t>
      </w:r>
      <w:proofErr w:type="gramStart"/>
      <w:r w:rsidRPr="00590FB8">
        <w:rPr>
          <w:rFonts w:ascii="Times New Roman" w:hAnsi="Times New Roman" w:cs="Times New Roman"/>
          <w:sz w:val="28"/>
          <w:szCs w:val="28"/>
        </w:rPr>
        <w:t>)у</w:t>
      </w:r>
      <w:proofErr w:type="gramEnd"/>
      <w:r w:rsidRPr="00590FB8">
        <w:rPr>
          <w:rFonts w:ascii="Times New Roman" w:hAnsi="Times New Roman" w:cs="Times New Roman"/>
          <w:sz w:val="28"/>
          <w:szCs w:val="28"/>
        </w:rPr>
        <w:t>чебной де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я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тельностью, обеспечивающей формирование жизненных компетенций;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― формирование общей культуры, обеспечивающей разностороннее раз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ви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тие их личности (нравственно-эстетическое, социально-личностное, инте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л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ле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к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ту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аль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ное, физическое), в соответствии с принятыми в семье и обществе духовно-нра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в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с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т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ве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н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ны</w:t>
      </w:r>
      <w:r w:rsidRPr="00590FB8">
        <w:rPr>
          <w:rFonts w:ascii="Times New Roman" w:hAnsi="Times New Roman" w:cs="Times New Roman"/>
          <w:sz w:val="28"/>
          <w:szCs w:val="28"/>
        </w:rPr>
        <w:softHyphen/>
        <w:t xml:space="preserve">ми и </w:t>
      </w:r>
      <w:proofErr w:type="spellStart"/>
      <w:r w:rsidRPr="00590FB8">
        <w:rPr>
          <w:rFonts w:ascii="Times New Roman" w:hAnsi="Times New Roman" w:cs="Times New Roman"/>
          <w:sz w:val="28"/>
          <w:szCs w:val="28"/>
        </w:rPr>
        <w:t>социокультурными</w:t>
      </w:r>
      <w:proofErr w:type="spellEnd"/>
      <w:r w:rsidRPr="00590FB8">
        <w:rPr>
          <w:rFonts w:ascii="Times New Roman" w:hAnsi="Times New Roman" w:cs="Times New Roman"/>
          <w:sz w:val="28"/>
          <w:szCs w:val="28"/>
        </w:rPr>
        <w:t xml:space="preserve"> ценностями;</w:t>
      </w:r>
    </w:p>
    <w:p w:rsidR="005B5BE4" w:rsidRPr="00590FB8" w:rsidRDefault="005B5BE4" w:rsidP="00D542A9">
      <w:pPr>
        <w:pStyle w:val="aff6"/>
        <w:spacing w:line="240" w:lineRule="auto"/>
        <w:ind w:firstLine="0"/>
      </w:pPr>
      <w:r w:rsidRPr="00590FB8">
        <w:t>― </w:t>
      </w:r>
      <w:r w:rsidRPr="00590FB8">
        <w:rPr>
          <w:caps w:val="0"/>
        </w:rPr>
        <w:t xml:space="preserve">достижение планируемых результатов освоения АООП образования обучающимися с легкой умственной отсталостью (интеллектуальными нарушениями) </w:t>
      </w:r>
      <w:r w:rsidRPr="00590FB8">
        <w:rPr>
          <w:caps w:val="0"/>
          <w:color w:val="auto"/>
        </w:rPr>
        <w:t>с учетом их особых образовательных потребностей, а также индивидуальных особенностей и возможностей</w:t>
      </w:r>
      <w:r w:rsidRPr="00590FB8">
        <w:t>;</w:t>
      </w:r>
    </w:p>
    <w:p w:rsidR="005B5BE4" w:rsidRPr="00590FB8" w:rsidRDefault="005B5BE4" w:rsidP="00D542A9">
      <w:pPr>
        <w:pStyle w:val="aff6"/>
        <w:spacing w:line="240" w:lineRule="auto"/>
        <w:ind w:firstLine="0"/>
      </w:pPr>
      <w:r w:rsidRPr="00590FB8">
        <w:t>― </w:t>
      </w:r>
      <w:r w:rsidRPr="00590FB8">
        <w:rPr>
          <w:caps w:val="0"/>
          <w:color w:val="auto"/>
        </w:rPr>
        <w:t xml:space="preserve">выявление и развитие возможностей и </w:t>
      </w:r>
      <w:proofErr w:type="gramStart"/>
      <w:r w:rsidRPr="00590FB8">
        <w:rPr>
          <w:caps w:val="0"/>
          <w:color w:val="auto"/>
        </w:rPr>
        <w:t>способностей</w:t>
      </w:r>
      <w:proofErr w:type="gramEnd"/>
      <w:r w:rsidRPr="00590FB8">
        <w:rPr>
          <w:caps w:val="0"/>
          <w:color w:val="auto"/>
        </w:rPr>
        <w:t xml:space="preserve"> обучающихся с </w:t>
      </w:r>
      <w:r w:rsidRPr="00590FB8">
        <w:rPr>
          <w:caps w:val="0"/>
        </w:rPr>
        <w:t>умственной отсталостью (интеллектуальными нарушениями)</w:t>
      </w:r>
      <w:r w:rsidRPr="00590FB8">
        <w:rPr>
          <w:caps w:val="0"/>
          <w:color w:val="auto"/>
        </w:rPr>
        <w:t>, через организацию их общественно полезной деятельности, проведения спортивно–оздоровительной работы, организацию художественного творчества и др. с использованием системы клубов, секций, студий и кружков (включая организационные формы на основе сетевого взаимодействия), проведении спортивных, творческих и др. соревнований;</w:t>
      </w:r>
    </w:p>
    <w:p w:rsidR="005B5BE4" w:rsidRPr="00590FB8" w:rsidRDefault="005B5BE4" w:rsidP="00D542A9">
      <w:pPr>
        <w:pStyle w:val="14TexstOSNOVA1012"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― участие педагогических работников, обучающихся, их родителей (законных представителей) и общественности в проектировании и развитии </w:t>
      </w:r>
      <w:proofErr w:type="spellStart"/>
      <w:r w:rsidRPr="00590FB8">
        <w:rPr>
          <w:rFonts w:ascii="Times New Roman" w:hAnsi="Times New Roman" w:cs="Times New Roman"/>
          <w:sz w:val="28"/>
          <w:szCs w:val="28"/>
        </w:rPr>
        <w:t>внутришкольной</w:t>
      </w:r>
      <w:proofErr w:type="spellEnd"/>
      <w:r w:rsidRPr="00590FB8">
        <w:rPr>
          <w:rFonts w:ascii="Times New Roman" w:hAnsi="Times New Roman" w:cs="Times New Roman"/>
          <w:sz w:val="28"/>
          <w:szCs w:val="28"/>
        </w:rPr>
        <w:t xml:space="preserve"> социальной среды.</w:t>
      </w:r>
    </w:p>
    <w:p w:rsidR="005B5BE4" w:rsidRPr="00590FB8" w:rsidRDefault="005B5BE4" w:rsidP="00D542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b/>
          <w:sz w:val="28"/>
          <w:szCs w:val="28"/>
        </w:rPr>
        <w:t xml:space="preserve">Общая характеристика адаптированной основной общеобразовательной программы </w:t>
      </w:r>
      <w:proofErr w:type="gramStart"/>
      <w:r w:rsidRPr="00590FB8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590FB8">
        <w:rPr>
          <w:rFonts w:ascii="Times New Roman" w:hAnsi="Times New Roman" w:cs="Times New Roman"/>
          <w:b/>
          <w:sz w:val="28"/>
          <w:szCs w:val="28"/>
        </w:rPr>
        <w:t xml:space="preserve"> с легкой умственной отсталостью (интеллектуальными нарушениями)</w:t>
      </w:r>
    </w:p>
    <w:p w:rsidR="005B5BE4" w:rsidRPr="00590FB8" w:rsidRDefault="005B5BE4" w:rsidP="00D542A9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3258" w:rsidRPr="00590FB8" w:rsidRDefault="00583258" w:rsidP="00D542A9">
      <w:pPr>
        <w:pStyle w:val="1"/>
        <w:keepLines/>
        <w:numPr>
          <w:ilvl w:val="0"/>
          <w:numId w:val="0"/>
        </w:numPr>
        <w:suppressAutoHyphens w:val="0"/>
        <w:spacing w:before="0" w:after="34" w:line="240" w:lineRule="auto"/>
        <w:ind w:left="432" w:right="-15"/>
        <w:rPr>
          <w:rFonts w:ascii="Times New Roman" w:hAnsi="Times New Roman"/>
          <w:i/>
          <w:color w:val="auto"/>
          <w:sz w:val="28"/>
          <w:szCs w:val="28"/>
        </w:rPr>
      </w:pPr>
      <w:r w:rsidRPr="00590FB8">
        <w:rPr>
          <w:rFonts w:ascii="Times New Roman" w:hAnsi="Times New Roman"/>
          <w:i/>
          <w:color w:val="auto"/>
          <w:sz w:val="28"/>
          <w:szCs w:val="28"/>
        </w:rPr>
        <w:t>Паспорт программы</w:t>
      </w:r>
    </w:p>
    <w:tbl>
      <w:tblPr>
        <w:tblpPr w:leftFromText="180" w:rightFromText="180" w:vertAnchor="text" w:horzAnchor="margin" w:tblpXSpec="center" w:tblpY="207"/>
        <w:tblW w:w="10627" w:type="dxa"/>
        <w:tblCellMar>
          <w:right w:w="16" w:type="dxa"/>
        </w:tblCellMar>
        <w:tblLook w:val="04A0"/>
      </w:tblPr>
      <w:tblGrid>
        <w:gridCol w:w="1879"/>
        <w:gridCol w:w="8748"/>
      </w:tblGrid>
      <w:tr w:rsidR="00583258" w:rsidRPr="00590FB8" w:rsidTr="00E1628E">
        <w:trPr>
          <w:trHeight w:val="902"/>
        </w:trPr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3258" w:rsidRPr="00590FB8" w:rsidRDefault="00583258" w:rsidP="00D542A9">
            <w:pPr>
              <w:spacing w:after="0"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программы </w:t>
            </w:r>
          </w:p>
        </w:tc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8D4" w:rsidRPr="006248D4" w:rsidRDefault="00583258" w:rsidP="006248D4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Адаптированная основная общеобразовательная программа </w:t>
            </w:r>
            <w:r w:rsidR="006248D4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</w:t>
            </w:r>
            <w:r w:rsidR="006248D4" w:rsidRPr="00590FB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proofErr w:type="gramStart"/>
            <w:r w:rsidR="006248D4" w:rsidRPr="006248D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обучающихся</w:t>
            </w:r>
            <w:proofErr w:type="gramEnd"/>
            <w:r w:rsidR="006248D4" w:rsidRPr="006248D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с умственной отсталостью</w:t>
            </w:r>
          </w:p>
          <w:p w:rsidR="00583258" w:rsidRPr="00590FB8" w:rsidRDefault="006248D4" w:rsidP="006248D4">
            <w:pPr>
              <w:spacing w:after="0" w:line="240" w:lineRule="auto"/>
              <w:ind w:left="10" w:right="47"/>
              <w:rPr>
                <w:rFonts w:ascii="Times New Roman" w:hAnsi="Times New Roman" w:cs="Times New Roman"/>
                <w:sz w:val="28"/>
                <w:szCs w:val="28"/>
              </w:rPr>
            </w:pPr>
            <w:r w:rsidRPr="006248D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(интеллектуальными нарушениями)</w:t>
            </w:r>
          </w:p>
        </w:tc>
      </w:tr>
      <w:tr w:rsidR="00583258" w:rsidRPr="00590FB8" w:rsidTr="00E1628E">
        <w:trPr>
          <w:trHeight w:val="949"/>
        </w:trPr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3258" w:rsidRPr="00590FB8" w:rsidRDefault="00583258" w:rsidP="00D542A9">
            <w:pPr>
              <w:spacing w:after="0" w:line="240" w:lineRule="auto"/>
              <w:ind w:left="10" w:right="12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Основания для разработки программы </w:t>
            </w:r>
          </w:p>
        </w:tc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258" w:rsidRPr="00590FB8" w:rsidRDefault="00583258" w:rsidP="00D542A9">
            <w:pPr>
              <w:spacing w:after="71"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Закон РФ «Об образовании в РФ» № 273-ФЗ  </w:t>
            </w:r>
          </w:p>
          <w:p w:rsidR="006C6C71" w:rsidRPr="00590FB8" w:rsidRDefault="006C6C71" w:rsidP="00D542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>АООП образования обучающихся с легкой умственной отсталостью (интеллектуальными нарушениями) создается с учетом их особых образовательных потребностей.</w:t>
            </w:r>
          </w:p>
          <w:p w:rsidR="00583258" w:rsidRPr="00590FB8" w:rsidRDefault="00583258" w:rsidP="00D542A9">
            <w:pPr>
              <w:spacing w:after="71"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3258" w:rsidRPr="00590FB8" w:rsidTr="00E1628E">
        <w:trPr>
          <w:trHeight w:val="307"/>
        </w:trPr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258" w:rsidRPr="00590FB8" w:rsidRDefault="00583258" w:rsidP="00D542A9">
            <w:pPr>
              <w:spacing w:after="0"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Заказчик 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программы </w:t>
            </w:r>
          </w:p>
        </w:tc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258" w:rsidRPr="00590FB8" w:rsidRDefault="00583258" w:rsidP="00D542A9">
            <w:pPr>
              <w:spacing w:after="0"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Учредитель, родители </w:t>
            </w:r>
          </w:p>
        </w:tc>
      </w:tr>
      <w:tr w:rsidR="00583258" w:rsidRPr="00590FB8" w:rsidTr="00E1628E">
        <w:trPr>
          <w:trHeight w:val="604"/>
        </w:trPr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258" w:rsidRPr="00590FB8" w:rsidRDefault="00583258" w:rsidP="00D542A9">
            <w:pPr>
              <w:spacing w:after="0"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Разработчик программы </w:t>
            </w:r>
          </w:p>
        </w:tc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3258" w:rsidRPr="00590FB8" w:rsidRDefault="00583258" w:rsidP="00D542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Администрация, педагогический коллектив </w:t>
            </w:r>
          </w:p>
        </w:tc>
      </w:tr>
      <w:tr w:rsidR="00583258" w:rsidRPr="00590FB8" w:rsidTr="00E1628E">
        <w:trPr>
          <w:trHeight w:val="902"/>
        </w:trPr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258" w:rsidRPr="00590FB8" w:rsidRDefault="00583258" w:rsidP="00D542A9">
            <w:pPr>
              <w:spacing w:after="0"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исполнители программы </w:t>
            </w:r>
          </w:p>
        </w:tc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3258" w:rsidRPr="00590FB8" w:rsidRDefault="00583258" w:rsidP="00D542A9">
            <w:pPr>
              <w:spacing w:after="0"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Администрация, педагогический коллектив, обучающиеся, воспитанники, технические сотрудники, родители </w:t>
            </w:r>
          </w:p>
        </w:tc>
      </w:tr>
      <w:tr w:rsidR="00583258" w:rsidRPr="00590FB8" w:rsidTr="00E1628E">
        <w:trPr>
          <w:trHeight w:val="529"/>
        </w:trPr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258" w:rsidRPr="00590FB8" w:rsidRDefault="00583258" w:rsidP="00D542A9">
            <w:pPr>
              <w:spacing w:after="0"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Сроки реализации программы </w:t>
            </w:r>
          </w:p>
        </w:tc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C71" w:rsidRPr="00590FB8" w:rsidRDefault="006C6C71" w:rsidP="00D542A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Сроки реализации АООП для обучающихся </w:t>
            </w: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 умственной отсталостью (интеллектуальными нарушениями) составляет 9 ―13 лет</w:t>
            </w:r>
            <w:r w:rsidRPr="00590FB8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</w:rPr>
              <w:footnoteReference w:id="5"/>
            </w: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6C6C71" w:rsidRPr="00590FB8" w:rsidRDefault="006C6C71" w:rsidP="00D542A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 реализации АООП может быть выделено два или три этапа:</w:t>
            </w:r>
          </w:p>
          <w:p w:rsidR="006C6C71" w:rsidRPr="00590FB8" w:rsidRDefault="006C6C71" w:rsidP="00D542A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I</w:t>
            </w: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этап ― (дополнительный первый класс ― 1</w:t>
            </w: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  <w:vertAlign w:val="superscript"/>
                <w:lang w:val="en-US"/>
              </w:rPr>
              <w:t>I</w:t>
            </w: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) 1-4 классы;</w:t>
            </w:r>
          </w:p>
          <w:p w:rsidR="006C6C71" w:rsidRPr="00590FB8" w:rsidRDefault="006C6C71" w:rsidP="00D542A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II</w:t>
            </w: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этап ― 5-9 классы;</w:t>
            </w:r>
          </w:p>
          <w:p w:rsidR="006C6C71" w:rsidRPr="00590FB8" w:rsidRDefault="006C6C71" w:rsidP="00D542A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Цель </w:t>
            </w: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I</w:t>
            </w: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-го этапа состоит в формировании основ предметных знаний и умений, коррекции недостатков психофизического развития обучающихся. </w:t>
            </w:r>
          </w:p>
          <w:p w:rsidR="006C6C71" w:rsidRPr="00590FB8" w:rsidRDefault="006C6C71" w:rsidP="00D542A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Организация первого дополнительного класса (1</w:t>
            </w: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  <w:vertAlign w:val="superscript"/>
                <w:lang w:val="en-US"/>
              </w:rPr>
              <w:t>I</w:t>
            </w: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) направлена на решение </w:t>
            </w:r>
            <w:proofErr w:type="spellStart"/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диагностико-пропедевтических</w:t>
            </w:r>
            <w:proofErr w:type="spellEnd"/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задач:</w:t>
            </w:r>
          </w:p>
          <w:p w:rsidR="006C6C71" w:rsidRPr="00590FB8" w:rsidRDefault="006C6C71" w:rsidP="00D542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1. выявить индивидуальные возможности каждого ребенка, особенности его психофизического развития, оказывающие влияние на овладение учебными умениями и навыками;</w:t>
            </w:r>
          </w:p>
          <w:p w:rsidR="006C6C71" w:rsidRPr="00590FB8" w:rsidRDefault="006C6C71" w:rsidP="00D542A9">
            <w:pPr>
              <w:pStyle w:val="Standar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2. сформировать у </w:t>
            </w:r>
            <w:proofErr w:type="gramStart"/>
            <w:r w:rsidRPr="00590FB8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физическую, социально-личностную, ком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муникативную и интеллектуальную готовность к освоению АООП; </w:t>
            </w:r>
          </w:p>
          <w:p w:rsidR="006C6C71" w:rsidRPr="00590FB8" w:rsidRDefault="006C6C71" w:rsidP="00D542A9">
            <w:pPr>
              <w:pStyle w:val="Standar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>3. сформировать готовность к участию в си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softHyphen/>
              <w:t>с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softHyphen/>
              <w:t>те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softHyphen/>
              <w:t>ма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softHyphen/>
              <w:t>ти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softHyphen/>
              <w:t>чес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softHyphen/>
              <w:t>ких учебных занятиях, в разных формах группового и индивидуального вза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softHyphen/>
              <w:t>и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softHyphen/>
              <w:t>мо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softHyphen/>
              <w:t>действия с учителем и одноклассниками в урочное и внеурочное время;</w:t>
            </w:r>
          </w:p>
          <w:p w:rsidR="006C6C71" w:rsidRPr="00590FB8" w:rsidRDefault="006C6C71" w:rsidP="00D542A9">
            <w:pPr>
              <w:pStyle w:val="Standar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4. обогатить знания обучающихся о социальном и природном </w:t>
            </w:r>
            <w:proofErr w:type="gramStart"/>
            <w:r w:rsidRPr="00590FB8">
              <w:rPr>
                <w:rFonts w:ascii="Times New Roman" w:hAnsi="Times New Roman" w:cs="Times New Roman"/>
                <w:sz w:val="28"/>
                <w:szCs w:val="28"/>
              </w:rPr>
              <w:t>мире</w:t>
            </w:r>
            <w:proofErr w:type="gramEnd"/>
            <w:r w:rsidRPr="00590FB8">
              <w:rPr>
                <w:rFonts w:ascii="Times New Roman" w:hAnsi="Times New Roman" w:cs="Times New Roman"/>
                <w:sz w:val="28"/>
                <w:szCs w:val="28"/>
              </w:rPr>
              <w:t>, опы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softHyphen/>
              <w:t>т в до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softHyphen/>
              <w:t>с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softHyphen/>
              <w:t>ту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softHyphen/>
              <w:t>пных видах детской деятельности (рисование, лепка, ап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softHyphen/>
              <w:t>п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softHyphen/>
              <w:t>ли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softHyphen/>
              <w:t>ка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softHyphen/>
              <w:t>ция, ручной труд, игра и др.).</w:t>
            </w:r>
          </w:p>
          <w:p w:rsidR="006C6C71" w:rsidRPr="00590FB8" w:rsidRDefault="006C6C71" w:rsidP="00D542A9">
            <w:pPr>
              <w:pStyle w:val="Standar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II этап направлен на расширение, углубление и систематизацию знаний и </w:t>
            </w:r>
            <w:proofErr w:type="gramStart"/>
            <w:r w:rsidRPr="00590FB8">
              <w:rPr>
                <w:rFonts w:ascii="Times New Roman" w:hAnsi="Times New Roman" w:cs="Times New Roman"/>
                <w:sz w:val="28"/>
                <w:szCs w:val="28"/>
              </w:rPr>
              <w:t>умений</w:t>
            </w:r>
            <w:proofErr w:type="gramEnd"/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в обязательных предметных областях, овладение некоторыми навыками адаптации в динамично изменяющемся и развивающемся мире.</w:t>
            </w:r>
          </w:p>
          <w:p w:rsidR="00583258" w:rsidRPr="00590FB8" w:rsidRDefault="00583258" w:rsidP="00D542A9">
            <w:pPr>
              <w:spacing w:after="0"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>Вариант 1 предполагает, что обучающийся с легкой умственной отсталость</w:t>
            </w:r>
            <w:proofErr w:type="gramStart"/>
            <w:r w:rsidRPr="00590FB8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2D577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590FB8">
              <w:rPr>
                <w:rFonts w:ascii="Times New Roman" w:hAnsi="Times New Roman" w:cs="Times New Roman"/>
                <w:sz w:val="28"/>
                <w:szCs w:val="28"/>
              </w:rPr>
              <w:t>интеллектуальными нарушениями) получает образование,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сверстников, не имеющих ограничений здоровья, в пролонгированные сроки.</w:t>
            </w:r>
          </w:p>
          <w:p w:rsidR="00583258" w:rsidRPr="00590FB8" w:rsidRDefault="00583258" w:rsidP="00D542A9">
            <w:pPr>
              <w:spacing w:after="0"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Обязательной является организация специальных условий обучения и воспитания для реализации как общих, так и особых образовательных потребностей. Организация должна обеспечить требуемые для этой 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категории </w:t>
            </w:r>
            <w:proofErr w:type="gramStart"/>
            <w:r w:rsidRPr="00590FB8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 условия обучения и воспитания. Одним из важнейших условий обучения ребенка с легкой умственной отсталостью в среде других обучающихся является готовность к эмоциональному и коммуникативному взаимодействию с ними.</w:t>
            </w:r>
          </w:p>
          <w:p w:rsidR="00583258" w:rsidRPr="00590FB8" w:rsidRDefault="00583258" w:rsidP="00D542A9">
            <w:pPr>
              <w:spacing w:after="0"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Начальная школа -  4 года </w:t>
            </w:r>
          </w:p>
          <w:p w:rsidR="00583258" w:rsidRPr="00590FB8" w:rsidRDefault="00583258" w:rsidP="00D542A9">
            <w:pPr>
              <w:spacing w:after="0"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Основная школа -  5 лет </w:t>
            </w:r>
          </w:p>
        </w:tc>
      </w:tr>
      <w:tr w:rsidR="00583258" w:rsidRPr="00590FB8" w:rsidTr="00E1628E">
        <w:trPr>
          <w:trHeight w:val="720"/>
        </w:trPr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3258" w:rsidRPr="00590FB8" w:rsidRDefault="00583258" w:rsidP="00D542A9">
            <w:pPr>
              <w:spacing w:after="0"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Задачи учреждения </w:t>
            </w:r>
          </w:p>
        </w:tc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258" w:rsidRPr="00590FB8" w:rsidRDefault="00583258" w:rsidP="00D542A9">
            <w:pPr>
              <w:numPr>
                <w:ilvl w:val="0"/>
                <w:numId w:val="69"/>
              </w:numPr>
              <w:suppressAutoHyphens w:val="0"/>
              <w:spacing w:after="0" w:line="240" w:lineRule="auto"/>
              <w:ind w:left="11" w:right="4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Коррекция недостатков развития и формирование навыков учебной деятельности, позволяющих детям с ОВЗ развивать умения учиться и жить в условиях специально организуемого учебно-воспитательного процесса, а так же полноценно участвовать в культурной, спортивной, деятельности школьного сообщества;  </w:t>
            </w:r>
          </w:p>
          <w:p w:rsidR="00583258" w:rsidRPr="00590FB8" w:rsidRDefault="00583258" w:rsidP="00D542A9">
            <w:pPr>
              <w:numPr>
                <w:ilvl w:val="0"/>
                <w:numId w:val="69"/>
              </w:numPr>
              <w:suppressAutoHyphens w:val="0"/>
              <w:spacing w:after="0" w:line="240" w:lineRule="auto"/>
              <w:ind w:left="1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Усиление </w:t>
            </w:r>
            <w:proofErr w:type="spellStart"/>
            <w:r w:rsidRPr="00590FB8">
              <w:rPr>
                <w:rFonts w:ascii="Times New Roman" w:hAnsi="Times New Roman" w:cs="Times New Roman"/>
                <w:sz w:val="28"/>
                <w:szCs w:val="28"/>
              </w:rPr>
              <w:t>регулятивно-воспитательной</w:t>
            </w:r>
            <w:proofErr w:type="spellEnd"/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 функции школы, направленной на формирование ценностных установок и отношений; развитие мотивационной культуры личности как основы для формирования механизмов регуляции эмоционально-волевой сферой, нейтрализации </w:t>
            </w:r>
            <w:proofErr w:type="spellStart"/>
            <w:r w:rsidRPr="00590FB8">
              <w:rPr>
                <w:rFonts w:ascii="Times New Roman" w:hAnsi="Times New Roman" w:cs="Times New Roman"/>
                <w:sz w:val="28"/>
                <w:szCs w:val="28"/>
              </w:rPr>
              <w:t>дезадаптивных</w:t>
            </w:r>
            <w:proofErr w:type="spellEnd"/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 форм поведения у школьников;</w:t>
            </w:r>
          </w:p>
          <w:p w:rsidR="00583258" w:rsidRPr="00590FB8" w:rsidRDefault="00583258" w:rsidP="00D542A9">
            <w:pPr>
              <w:numPr>
                <w:ilvl w:val="0"/>
                <w:numId w:val="69"/>
              </w:numPr>
              <w:suppressAutoHyphens w:val="0"/>
              <w:spacing w:after="0" w:line="240" w:lineRule="auto"/>
              <w:ind w:left="1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color w:val="1F0E05"/>
                <w:sz w:val="28"/>
                <w:szCs w:val="28"/>
              </w:rPr>
              <w:t xml:space="preserve">Совершенствование организации учебного процесса в целях   сохранения, укрепления и коррекции здоровья обучающихся; </w:t>
            </w:r>
          </w:p>
          <w:p w:rsidR="00583258" w:rsidRPr="00590FB8" w:rsidRDefault="00D379A0" w:rsidP="00D542A9">
            <w:pPr>
              <w:numPr>
                <w:ilvl w:val="0"/>
                <w:numId w:val="69"/>
              </w:numPr>
              <w:suppressAutoHyphens w:val="0"/>
              <w:spacing w:after="0" w:line="240" w:lineRule="auto"/>
              <w:ind w:left="1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color w:val="1F0E05"/>
                <w:sz w:val="28"/>
                <w:szCs w:val="28"/>
              </w:rPr>
              <w:t xml:space="preserve">Организация </w:t>
            </w:r>
            <w:r w:rsidR="00583258" w:rsidRPr="00590FB8">
              <w:rPr>
                <w:rFonts w:ascii="Times New Roman" w:hAnsi="Times New Roman" w:cs="Times New Roman"/>
                <w:color w:val="1F0E05"/>
                <w:sz w:val="28"/>
                <w:szCs w:val="28"/>
              </w:rPr>
              <w:t xml:space="preserve">работы по обеспечению </w:t>
            </w:r>
            <w:proofErr w:type="spellStart"/>
            <w:r w:rsidR="00583258" w:rsidRPr="00590FB8">
              <w:rPr>
                <w:rFonts w:ascii="Times New Roman" w:hAnsi="Times New Roman" w:cs="Times New Roman"/>
                <w:color w:val="1F0E05"/>
                <w:sz w:val="28"/>
                <w:szCs w:val="28"/>
              </w:rPr>
              <w:t>социально-психолого-педагогического</w:t>
            </w:r>
            <w:proofErr w:type="spellEnd"/>
            <w:r w:rsidR="00583258" w:rsidRPr="00590FB8">
              <w:rPr>
                <w:rFonts w:ascii="Times New Roman" w:hAnsi="Times New Roman" w:cs="Times New Roman"/>
                <w:color w:val="1F0E05"/>
                <w:sz w:val="28"/>
                <w:szCs w:val="28"/>
              </w:rPr>
              <w:t xml:space="preserve"> сопровождения </w:t>
            </w:r>
            <w:proofErr w:type="gramStart"/>
            <w:r w:rsidR="00583258" w:rsidRPr="00590FB8">
              <w:rPr>
                <w:rFonts w:ascii="Times New Roman" w:hAnsi="Times New Roman" w:cs="Times New Roman"/>
                <w:color w:val="1F0E05"/>
                <w:sz w:val="28"/>
                <w:szCs w:val="28"/>
              </w:rPr>
              <w:t>обучающихся</w:t>
            </w:r>
            <w:proofErr w:type="gramEnd"/>
            <w:r w:rsidR="00583258" w:rsidRPr="00590FB8">
              <w:rPr>
                <w:rFonts w:ascii="Times New Roman" w:hAnsi="Times New Roman" w:cs="Times New Roman"/>
                <w:color w:val="1F0E05"/>
                <w:sz w:val="28"/>
                <w:szCs w:val="28"/>
              </w:rPr>
              <w:t xml:space="preserve">;  </w:t>
            </w:r>
          </w:p>
          <w:p w:rsidR="00583258" w:rsidRPr="00590FB8" w:rsidRDefault="00583258" w:rsidP="00D542A9">
            <w:pPr>
              <w:numPr>
                <w:ilvl w:val="0"/>
                <w:numId w:val="69"/>
              </w:numPr>
              <w:suppressAutoHyphens w:val="0"/>
              <w:spacing w:after="0" w:line="240" w:lineRule="auto"/>
              <w:ind w:left="1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color w:val="1F0E05"/>
                <w:sz w:val="28"/>
                <w:szCs w:val="28"/>
              </w:rPr>
              <w:t xml:space="preserve"> Создание условий для повышения профессионализма </w:t>
            </w:r>
            <w:proofErr w:type="spellStart"/>
            <w:r w:rsidRPr="00590FB8">
              <w:rPr>
                <w:rFonts w:ascii="Times New Roman" w:hAnsi="Times New Roman" w:cs="Times New Roman"/>
                <w:color w:val="1F0E05"/>
                <w:sz w:val="28"/>
                <w:szCs w:val="28"/>
              </w:rPr>
              <w:t>педагогическихработников</w:t>
            </w:r>
            <w:proofErr w:type="spellEnd"/>
            <w:r w:rsidRPr="00590FB8">
              <w:rPr>
                <w:rFonts w:ascii="Times New Roman" w:hAnsi="Times New Roman" w:cs="Times New Roman"/>
                <w:color w:val="1F0E05"/>
                <w:sz w:val="28"/>
                <w:szCs w:val="28"/>
              </w:rPr>
              <w:t xml:space="preserve"> школы</w:t>
            </w:r>
          </w:p>
        </w:tc>
      </w:tr>
      <w:tr w:rsidR="00583258" w:rsidRPr="00590FB8" w:rsidTr="00E1628E">
        <w:trPr>
          <w:trHeight w:val="3380"/>
        </w:trPr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3258" w:rsidRPr="00590FB8" w:rsidRDefault="00583258" w:rsidP="00D542A9">
            <w:pPr>
              <w:spacing w:after="0"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направления программы </w:t>
            </w:r>
          </w:p>
        </w:tc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C71" w:rsidRPr="00590FB8" w:rsidRDefault="006C6C71" w:rsidP="00D542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МКОУ </w:t>
            </w:r>
            <w:proofErr w:type="spellStart"/>
            <w:r w:rsidRPr="00590FB8">
              <w:rPr>
                <w:rFonts w:ascii="Times New Roman" w:hAnsi="Times New Roman" w:cs="Times New Roman"/>
                <w:sz w:val="28"/>
                <w:szCs w:val="28"/>
              </w:rPr>
              <w:t>Заледеевская</w:t>
            </w:r>
            <w:proofErr w:type="spellEnd"/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 СОШ должна обеспечить требуемые для этой категории </w:t>
            </w:r>
            <w:proofErr w:type="gramStart"/>
            <w:r w:rsidRPr="00590FB8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 условия обучения и воспитания. Одним из важнейших условий обучения ребенка с легкой умственной отсталостью (интеллектуальными нарушениями) в среде других обучающихся является готовность к эмоциональному и коммуникативному взаимодействию с ними.</w:t>
            </w:r>
          </w:p>
          <w:p w:rsidR="00D379A0" w:rsidRPr="00590FB8" w:rsidRDefault="006C6C71" w:rsidP="00D542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>АООП включает обязательную часть и часть, формируемую участни</w:t>
            </w:r>
            <w:r w:rsidR="00D379A0" w:rsidRPr="00590FB8">
              <w:rPr>
                <w:rFonts w:ascii="Times New Roman" w:hAnsi="Times New Roman" w:cs="Times New Roman"/>
                <w:sz w:val="28"/>
                <w:szCs w:val="28"/>
              </w:rPr>
              <w:t>ками образовательного процесса.</w:t>
            </w:r>
          </w:p>
          <w:p w:rsidR="006C6C71" w:rsidRPr="00590FB8" w:rsidRDefault="006C6C71" w:rsidP="00D542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>Обязательная часть АООП для обучающихся с легкой умственной от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сталостью (интеллектуальными нарушениями) составляет не менее </w:t>
            </w:r>
            <w:r w:rsidRPr="00967286">
              <w:rPr>
                <w:rFonts w:ascii="Times New Roman" w:hAnsi="Times New Roman" w:cs="Times New Roman"/>
                <w:sz w:val="28"/>
                <w:szCs w:val="28"/>
              </w:rPr>
              <w:t>70%, а часть, формируемая участниками образовательных отношений, не более 30%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 от общего объема АООП.</w:t>
            </w:r>
          </w:p>
          <w:p w:rsidR="00583258" w:rsidRPr="00590FB8" w:rsidRDefault="00583258" w:rsidP="00D542A9">
            <w:pPr>
              <w:numPr>
                <w:ilvl w:val="0"/>
                <w:numId w:val="70"/>
              </w:numPr>
              <w:suppressAutoHyphens w:val="0"/>
              <w:spacing w:after="0" w:line="240" w:lineRule="auto"/>
              <w:ind w:left="11" w:right="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формирования адаптивной учебно-воспитательной системы по отношению к образовательным запросам обучающихся и их родителей, а также современного общества. </w:t>
            </w:r>
          </w:p>
          <w:p w:rsidR="00583258" w:rsidRPr="00590FB8" w:rsidRDefault="00583258" w:rsidP="00D542A9">
            <w:pPr>
              <w:numPr>
                <w:ilvl w:val="0"/>
                <w:numId w:val="70"/>
              </w:numPr>
              <w:suppressAutoHyphens w:val="0"/>
              <w:spacing w:after="0" w:line="240" w:lineRule="auto"/>
              <w:ind w:left="1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эффективной деятельности педагогов через мотивацию профессиональной деятельности. </w:t>
            </w:r>
          </w:p>
          <w:p w:rsidR="00583258" w:rsidRPr="00590FB8" w:rsidRDefault="00583258" w:rsidP="00D542A9">
            <w:pPr>
              <w:numPr>
                <w:ilvl w:val="0"/>
                <w:numId w:val="70"/>
              </w:numPr>
              <w:suppressAutoHyphens w:val="0"/>
              <w:spacing w:after="0" w:line="240" w:lineRule="auto"/>
              <w:ind w:left="1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формирования жизненно важных компетенций </w:t>
            </w:r>
            <w:proofErr w:type="gramStart"/>
            <w:r w:rsidRPr="00590FB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во время УВП. </w:t>
            </w:r>
          </w:p>
          <w:p w:rsidR="00583258" w:rsidRPr="00590FB8" w:rsidRDefault="00583258" w:rsidP="00D542A9">
            <w:pPr>
              <w:numPr>
                <w:ilvl w:val="0"/>
                <w:numId w:val="70"/>
              </w:numPr>
              <w:suppressAutoHyphens w:val="0"/>
              <w:spacing w:after="0" w:line="240" w:lineRule="auto"/>
              <w:ind w:left="1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условий, обеспечивающих охрану жизни,  сохранение, коррекцию и развитие здоровья </w:t>
            </w:r>
            <w:proofErr w:type="gramStart"/>
            <w:r w:rsidRPr="00590FB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во время УВП. </w:t>
            </w:r>
          </w:p>
          <w:p w:rsidR="00583258" w:rsidRPr="00590FB8" w:rsidRDefault="00583258" w:rsidP="00D542A9">
            <w:pPr>
              <w:numPr>
                <w:ilvl w:val="0"/>
                <w:numId w:val="70"/>
              </w:numPr>
              <w:suppressAutoHyphens w:val="0"/>
              <w:spacing w:after="0" w:line="240" w:lineRule="auto"/>
              <w:ind w:left="1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материально-технической базы образовательного учреждения </w:t>
            </w:r>
          </w:p>
          <w:p w:rsidR="00583258" w:rsidRPr="00590FB8" w:rsidRDefault="00583258" w:rsidP="00D542A9">
            <w:pPr>
              <w:numPr>
                <w:ilvl w:val="0"/>
                <w:numId w:val="70"/>
              </w:numPr>
              <w:suppressAutoHyphens w:val="0"/>
              <w:spacing w:after="0" w:line="240" w:lineRule="auto"/>
              <w:ind w:left="1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color w:val="1F0E05"/>
                <w:sz w:val="28"/>
                <w:szCs w:val="28"/>
              </w:rPr>
              <w:t xml:space="preserve">Создание условий для реализации индивидуального обучения и </w:t>
            </w:r>
            <w:r w:rsidRPr="00590FB8">
              <w:rPr>
                <w:rFonts w:ascii="Times New Roman" w:hAnsi="Times New Roman" w:cs="Times New Roman"/>
                <w:color w:val="1F0E05"/>
                <w:sz w:val="28"/>
                <w:szCs w:val="28"/>
              </w:rPr>
              <w:lastRenderedPageBreak/>
              <w:t>воспитания в процессе работы с семьями, воспитывающих обучающихся с ОВЗ.</w:t>
            </w:r>
          </w:p>
        </w:tc>
      </w:tr>
      <w:tr w:rsidR="00583258" w:rsidRPr="00590FB8" w:rsidTr="00E1628E">
        <w:trPr>
          <w:trHeight w:val="430"/>
        </w:trPr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3258" w:rsidRPr="00590FB8" w:rsidRDefault="00583258" w:rsidP="00D542A9">
            <w:pPr>
              <w:spacing w:after="0" w:line="240" w:lineRule="auto"/>
              <w:ind w:right="4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Принципы реализации программы  </w:t>
            </w:r>
          </w:p>
        </w:tc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258" w:rsidRPr="00590FB8" w:rsidRDefault="00583258" w:rsidP="00D542A9">
            <w:pPr>
              <w:numPr>
                <w:ilvl w:val="0"/>
                <w:numId w:val="68"/>
              </w:numPr>
              <w:suppressAutoHyphens w:val="0"/>
              <w:spacing w:after="0" w:line="240" w:lineRule="auto"/>
              <w:ind w:left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i/>
                <w:sz w:val="28"/>
                <w:szCs w:val="28"/>
              </w:rPr>
              <w:t>Принцип гуманности,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 предполагающий соблюдение прав учителя и ребенка, закрепленные Законом РФ «Об образовании», Декларацией прав ребенка, Конвенцией о правах ребенка и другими нормативными документами; создание в школе-интернате атмосферы заботы о здоровье и благополучии, уважении чести и достоинства личности ребёнка, педагога; </w:t>
            </w:r>
          </w:p>
          <w:p w:rsidR="00583258" w:rsidRPr="00590FB8" w:rsidRDefault="00583258" w:rsidP="00D542A9">
            <w:pPr>
              <w:numPr>
                <w:ilvl w:val="0"/>
                <w:numId w:val="68"/>
              </w:numPr>
              <w:suppressAutoHyphens w:val="0"/>
              <w:spacing w:after="0" w:line="240" w:lineRule="auto"/>
              <w:ind w:left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принцип личностно-ориентированного подхода, 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состоящий в признании индивидуальности каждого ребёнка; обучение выступает как средство развития личности каждого обучающегося, воспитанника; самореализация как процесс раскрытия и развития природных возможностей, задатков каждого ребёнка; </w:t>
            </w:r>
          </w:p>
          <w:p w:rsidR="00583258" w:rsidRPr="00590FB8" w:rsidRDefault="00583258" w:rsidP="00D542A9">
            <w:pPr>
              <w:numPr>
                <w:ilvl w:val="0"/>
                <w:numId w:val="68"/>
              </w:numPr>
              <w:suppressAutoHyphens w:val="0"/>
              <w:spacing w:after="0" w:line="240" w:lineRule="auto"/>
              <w:ind w:left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принцип коррекционно-развивающего компенсирующего обучения и воспитания, 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состоящий в интеграции действий педагогов в единую систему индивидуального комплексного динамического сопровождения развития ребёнка с ОВЗ на всех этапах обучения в школе; </w:t>
            </w:r>
          </w:p>
          <w:p w:rsidR="00583258" w:rsidRPr="00590FB8" w:rsidRDefault="00583258" w:rsidP="00D542A9">
            <w:pPr>
              <w:numPr>
                <w:ilvl w:val="0"/>
                <w:numId w:val="68"/>
              </w:numPr>
              <w:suppressAutoHyphens w:val="0"/>
              <w:spacing w:after="0" w:line="240" w:lineRule="auto"/>
              <w:ind w:left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i/>
                <w:sz w:val="28"/>
                <w:szCs w:val="28"/>
              </w:rPr>
              <w:t>принцип сотрудничества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, который регулирует построение взаимоотношений в школе на основе     взаимного уважения и доверия учителей, учеников и родителей;  </w:t>
            </w:r>
          </w:p>
          <w:p w:rsidR="00583258" w:rsidRPr="00590FB8" w:rsidRDefault="00583258" w:rsidP="00D542A9">
            <w:pPr>
              <w:numPr>
                <w:ilvl w:val="0"/>
                <w:numId w:val="68"/>
              </w:numPr>
              <w:suppressAutoHyphens w:val="0"/>
              <w:spacing w:after="0" w:line="240" w:lineRule="auto"/>
              <w:ind w:left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i/>
                <w:sz w:val="28"/>
                <w:szCs w:val="28"/>
              </w:rPr>
              <w:t>принцип целостности деятельности школы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 на основе единства процессов коррекции, развития, обучения и воспитания обучающихся, воспитанников; </w:t>
            </w:r>
          </w:p>
          <w:p w:rsidR="00583258" w:rsidRPr="00590FB8" w:rsidRDefault="00583258" w:rsidP="00D542A9">
            <w:pPr>
              <w:numPr>
                <w:ilvl w:val="0"/>
                <w:numId w:val="68"/>
              </w:numPr>
              <w:suppressAutoHyphens w:val="0"/>
              <w:spacing w:after="0" w:line="240" w:lineRule="auto"/>
              <w:ind w:left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0FB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принцип научности, 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>предполагающий развитие у обучающихся понимания места и роли человека в современном мире; создание эффективной системы научно-методического информирования педагогов, постоянного повышения уровня их научной эрудиции и культуры, профессиональной компетенции;</w:t>
            </w:r>
            <w:proofErr w:type="gramEnd"/>
          </w:p>
          <w:p w:rsidR="00583258" w:rsidRPr="00590FB8" w:rsidRDefault="00583258" w:rsidP="00D542A9">
            <w:pPr>
              <w:numPr>
                <w:ilvl w:val="0"/>
                <w:numId w:val="68"/>
              </w:numPr>
              <w:suppressAutoHyphens w:val="0"/>
              <w:spacing w:after="0" w:line="240" w:lineRule="auto"/>
              <w:ind w:left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i/>
                <w:sz w:val="28"/>
                <w:szCs w:val="28"/>
              </w:rPr>
              <w:t>принцип программно-целевого подхода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, который предполагает единую систему планирования и своевременного внесения корректив в планы; </w:t>
            </w:r>
          </w:p>
          <w:p w:rsidR="00583258" w:rsidRPr="00590FB8" w:rsidRDefault="00583258" w:rsidP="00D542A9">
            <w:pPr>
              <w:numPr>
                <w:ilvl w:val="0"/>
                <w:numId w:val="68"/>
              </w:numPr>
              <w:suppressAutoHyphens w:val="0"/>
              <w:spacing w:after="0" w:line="240" w:lineRule="auto"/>
              <w:ind w:left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принцип вариативности, 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который предполагает осуществление различных вариантов действий по реализации задач развития школы; использование различных методик и технологий с учетом изменений социального заказа, потребностей и интересов участников образовательного процесса; </w:t>
            </w:r>
          </w:p>
          <w:p w:rsidR="00583258" w:rsidRPr="00590FB8" w:rsidRDefault="00583258" w:rsidP="00D542A9">
            <w:pPr>
              <w:numPr>
                <w:ilvl w:val="0"/>
                <w:numId w:val="68"/>
              </w:numPr>
              <w:suppressAutoHyphens w:val="0"/>
              <w:spacing w:after="0" w:line="240" w:lineRule="auto"/>
              <w:ind w:left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принцип эффективности социального взаимодействия, 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который предполагает формирование у обучающихся, воспитанников навыков 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социальной адаптации, самореализации;</w:t>
            </w:r>
          </w:p>
          <w:p w:rsidR="00583258" w:rsidRPr="00590FB8" w:rsidRDefault="00583258" w:rsidP="00D542A9">
            <w:pPr>
              <w:numPr>
                <w:ilvl w:val="0"/>
                <w:numId w:val="68"/>
              </w:numPr>
              <w:suppressAutoHyphens w:val="0"/>
              <w:spacing w:after="0" w:line="240" w:lineRule="auto"/>
              <w:ind w:left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принцип </w:t>
            </w:r>
            <w:proofErr w:type="gramStart"/>
            <w:r w:rsidRPr="00590FB8">
              <w:rPr>
                <w:rFonts w:ascii="Times New Roman" w:hAnsi="Times New Roman" w:cs="Times New Roman"/>
                <w:i/>
                <w:sz w:val="28"/>
                <w:szCs w:val="28"/>
              </w:rPr>
              <w:t>индивидуализации</w:t>
            </w:r>
            <w:proofErr w:type="gramEnd"/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 включающий всесторонний учёт уровня развития способностей каждого ребёнка, формирование на этой основе личных программ стимулирования и коррекции развития обучающихся, воспитанников; повышения учебной мотивации и развитие познавательных интересов каждого ребёнка;</w:t>
            </w:r>
          </w:p>
          <w:p w:rsidR="00583258" w:rsidRPr="00590FB8" w:rsidRDefault="00583258" w:rsidP="00D542A9">
            <w:pPr>
              <w:numPr>
                <w:ilvl w:val="0"/>
                <w:numId w:val="68"/>
              </w:numPr>
              <w:suppressAutoHyphens w:val="0"/>
              <w:spacing w:after="0" w:line="240" w:lineRule="auto"/>
              <w:ind w:left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i/>
                <w:color w:val="1F0E05"/>
                <w:sz w:val="28"/>
                <w:szCs w:val="28"/>
              </w:rPr>
              <w:t xml:space="preserve">принцип </w:t>
            </w:r>
            <w:proofErr w:type="spellStart"/>
            <w:r w:rsidRPr="00590FB8">
              <w:rPr>
                <w:rFonts w:ascii="Times New Roman" w:hAnsi="Times New Roman" w:cs="Times New Roman"/>
                <w:i/>
                <w:color w:val="1F0E05"/>
                <w:sz w:val="28"/>
                <w:szCs w:val="28"/>
              </w:rPr>
              <w:t>деятельностного</w:t>
            </w:r>
            <w:proofErr w:type="spellEnd"/>
            <w:r w:rsidRPr="00590FB8">
              <w:rPr>
                <w:rFonts w:ascii="Times New Roman" w:hAnsi="Times New Roman" w:cs="Times New Roman"/>
                <w:i/>
                <w:color w:val="1F0E05"/>
                <w:sz w:val="28"/>
                <w:szCs w:val="28"/>
              </w:rPr>
              <w:t xml:space="preserve"> подхода</w:t>
            </w:r>
            <w:r w:rsidRPr="00590FB8">
              <w:rPr>
                <w:rFonts w:ascii="Times New Roman" w:hAnsi="Times New Roman" w:cs="Times New Roman"/>
                <w:color w:val="1F0E05"/>
                <w:sz w:val="28"/>
                <w:szCs w:val="28"/>
              </w:rPr>
              <w:t xml:space="preserve"> в обучении и воспитании, который предполагает 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>организацию  образовательного процесса на наглядно-действенной основе.</w:t>
            </w:r>
          </w:p>
        </w:tc>
      </w:tr>
      <w:tr w:rsidR="00583258" w:rsidRPr="00590FB8" w:rsidTr="00E1628E">
        <w:trPr>
          <w:trHeight w:val="4385"/>
        </w:trPr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3258" w:rsidRPr="00590FB8" w:rsidRDefault="00583258" w:rsidP="00D542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Ожидаемые результаты </w:t>
            </w:r>
          </w:p>
        </w:tc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258" w:rsidRPr="00590FB8" w:rsidRDefault="00583258" w:rsidP="00D542A9">
            <w:pPr>
              <w:numPr>
                <w:ilvl w:val="0"/>
                <w:numId w:val="71"/>
              </w:numPr>
              <w:suppressAutoHyphens w:val="0"/>
              <w:spacing w:after="0" w:line="240" w:lineRule="auto"/>
              <w:ind w:left="11" w:right="6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модели адаптивной школы, обеспечивающей равный доступ к услугам образования детей с ОВЗ с учетом меняющегося контингента учащихся (состав школьников каждый год разный по картине нарушений и отклонений у каждого ребенка) </w:t>
            </w:r>
          </w:p>
          <w:p w:rsidR="00583258" w:rsidRPr="00590FB8" w:rsidRDefault="00583258" w:rsidP="00D542A9">
            <w:pPr>
              <w:numPr>
                <w:ilvl w:val="0"/>
                <w:numId w:val="71"/>
              </w:numPr>
              <w:suppressAutoHyphens w:val="0"/>
              <w:spacing w:after="0" w:line="240" w:lineRule="auto"/>
              <w:ind w:left="11" w:right="4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условий для максимальной самореализации каждого воспитанника на основе использования инновационных коррекционных технологий, позволяющих оптимально решать проблему компенсации дефекта, развитие личности. </w:t>
            </w:r>
          </w:p>
          <w:p w:rsidR="00583258" w:rsidRPr="00590FB8" w:rsidRDefault="00583258" w:rsidP="00D542A9">
            <w:pPr>
              <w:numPr>
                <w:ilvl w:val="0"/>
                <w:numId w:val="71"/>
              </w:numPr>
              <w:suppressAutoHyphens w:val="0"/>
              <w:spacing w:after="0" w:line="240" w:lineRule="auto"/>
              <w:ind w:left="1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Функционирование школы как системы, обеспечивающей формирование жизненно важных компетенций у обучающихся, воспитанников </w:t>
            </w:r>
            <w:r w:rsidRPr="00590FB8">
              <w:rPr>
                <w:rFonts w:ascii="Times New Roman" w:hAnsi="Times New Roman" w:cs="Times New Roman"/>
                <w:color w:val="1F0E05"/>
                <w:sz w:val="28"/>
                <w:szCs w:val="28"/>
              </w:rPr>
              <w:t>на максимально возможном и качественном уровне в соответствии с индивидуальными возможностями личности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, их успешную самореализацию в социальном включении. </w:t>
            </w:r>
          </w:p>
          <w:p w:rsidR="00583258" w:rsidRPr="00590FB8" w:rsidRDefault="00583258" w:rsidP="00D542A9">
            <w:pPr>
              <w:numPr>
                <w:ilvl w:val="0"/>
                <w:numId w:val="71"/>
              </w:numPr>
              <w:suppressAutoHyphens w:val="0"/>
              <w:spacing w:after="0" w:line="240" w:lineRule="auto"/>
              <w:ind w:left="1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здоровых и безопасных условий труда и учёбы. </w:t>
            </w:r>
          </w:p>
          <w:p w:rsidR="00583258" w:rsidRPr="00590FB8" w:rsidRDefault="00583258" w:rsidP="00D542A9">
            <w:pPr>
              <w:numPr>
                <w:ilvl w:val="0"/>
                <w:numId w:val="71"/>
              </w:numPr>
              <w:suppressAutoHyphens w:val="0"/>
              <w:spacing w:after="0" w:line="240" w:lineRule="auto"/>
              <w:ind w:left="1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 w:rsidR="00E1628E">
              <w:rPr>
                <w:rFonts w:ascii="Times New Roman" w:hAnsi="Times New Roman" w:cs="Times New Roman"/>
                <w:sz w:val="28"/>
                <w:szCs w:val="28"/>
              </w:rPr>
              <w:t xml:space="preserve">адекватной системы определения 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детей с ОВЗ, обеспечение более благоприятными условиями для их развития и включения в общественно полезную деятельность; </w:t>
            </w:r>
          </w:p>
          <w:p w:rsidR="00583258" w:rsidRPr="00590FB8" w:rsidRDefault="00583258" w:rsidP="00D542A9">
            <w:pPr>
              <w:numPr>
                <w:ilvl w:val="0"/>
                <w:numId w:val="71"/>
              </w:numPr>
              <w:suppressAutoHyphens w:val="0"/>
              <w:spacing w:after="0" w:line="240" w:lineRule="auto"/>
              <w:ind w:left="1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Укрепление 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кадрового 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потенциала 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ab/>
              <w:t>школы, повышение квалификац</w:t>
            </w:r>
            <w:r w:rsidR="00E1628E">
              <w:rPr>
                <w:rFonts w:ascii="Times New Roman" w:hAnsi="Times New Roman" w:cs="Times New Roman"/>
                <w:sz w:val="28"/>
                <w:szCs w:val="28"/>
              </w:rPr>
              <w:t xml:space="preserve">ии педагогов школы. </w:t>
            </w:r>
          </w:p>
        </w:tc>
      </w:tr>
      <w:tr w:rsidR="00583258" w:rsidRPr="00590FB8" w:rsidTr="00E1628E">
        <w:trPr>
          <w:trHeight w:val="1303"/>
        </w:trPr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258" w:rsidRPr="00590FB8" w:rsidRDefault="00583258" w:rsidP="00D542A9">
            <w:pPr>
              <w:spacing w:after="36"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Система организации контроля исполнения </w:t>
            </w:r>
          </w:p>
          <w:p w:rsidR="00583258" w:rsidRPr="00590FB8" w:rsidRDefault="00583258" w:rsidP="00D542A9">
            <w:pPr>
              <w:spacing w:after="33"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</w:t>
            </w:r>
          </w:p>
        </w:tc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258" w:rsidRPr="00590FB8" w:rsidRDefault="00583258" w:rsidP="00D542A9">
            <w:pPr>
              <w:spacing w:after="0" w:line="240" w:lineRule="auto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реализацией адаптированной основной общеобразовательной программой осуществляют администрация школы, Педагогический совет. </w:t>
            </w:r>
          </w:p>
        </w:tc>
      </w:tr>
      <w:tr w:rsidR="00583258" w:rsidRPr="00590FB8" w:rsidTr="00E1628E">
        <w:trPr>
          <w:trHeight w:val="525"/>
        </w:trPr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258" w:rsidRPr="00590FB8" w:rsidRDefault="00583258" w:rsidP="00D542A9">
            <w:pPr>
              <w:spacing w:after="0"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Утверждение программы </w:t>
            </w:r>
          </w:p>
        </w:tc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258" w:rsidRPr="00590FB8" w:rsidRDefault="00583258" w:rsidP="00D542A9">
            <w:pPr>
              <w:spacing w:after="0" w:line="240" w:lineRule="auto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Решение педагогического совета  </w:t>
            </w:r>
            <w:r w:rsidR="00E1628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>ротокол №</w:t>
            </w:r>
            <w:r w:rsidR="00E06A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E256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E06A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от  </w:t>
            </w:r>
            <w:r w:rsidR="00FE2560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Pr="00FE25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E2560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  <w:r w:rsidR="000A77E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 г.,</w:t>
            </w:r>
          </w:p>
          <w:p w:rsidR="00583258" w:rsidRPr="00E06A60" w:rsidRDefault="00583258" w:rsidP="00D542A9">
            <w:pPr>
              <w:spacing w:after="0" w:line="240" w:lineRule="auto"/>
              <w:ind w:left="11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sz w:val="28"/>
                <w:szCs w:val="28"/>
              </w:rPr>
              <w:t xml:space="preserve">приказ директора школы </w:t>
            </w:r>
            <w:r w:rsidR="000A77E1" w:rsidRPr="000A77E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  <w:r w:rsidR="000A77E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0A77E1" w:rsidRPr="000A77E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01-04-290/1</w:t>
            </w:r>
            <w:r w:rsidR="00FE25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от  06.06</w:t>
            </w:r>
            <w:r w:rsidR="000A77E1" w:rsidRPr="000A77E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.2023</w:t>
            </w:r>
            <w:r w:rsidRPr="000A77E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  <w:p w:rsidR="00583258" w:rsidRPr="00590FB8" w:rsidRDefault="00583258" w:rsidP="000A77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6A6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</w:tr>
    </w:tbl>
    <w:p w:rsidR="002D5776" w:rsidRDefault="002D5776" w:rsidP="00D542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5BE4" w:rsidRPr="00590FB8" w:rsidRDefault="005B5BE4" w:rsidP="00D542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FB8">
        <w:rPr>
          <w:rFonts w:ascii="Times New Roman" w:hAnsi="Times New Roman" w:cs="Times New Roman"/>
          <w:b/>
          <w:sz w:val="28"/>
          <w:szCs w:val="28"/>
        </w:rPr>
        <w:t xml:space="preserve">Психолого-педагогическая характеристика </w:t>
      </w:r>
      <w:proofErr w:type="gramStart"/>
      <w:r w:rsidRPr="00590FB8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5B5BE4" w:rsidRPr="00590FB8" w:rsidRDefault="005B5BE4" w:rsidP="00D542A9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b/>
          <w:sz w:val="28"/>
          <w:szCs w:val="28"/>
        </w:rPr>
        <w:t>с легкой умственной отсталостью (интеллектуальными нарушениями)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Умственная отсталость — это стойкое, выраженное недоразвитие познавательной деятельности вследствие диффузного (разлитого) органического по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ражения центральной нервной системы (ЦНС). Понятие «умственной отсталости» по степени интеллектуальной неполноценности применимо к разнообразной группе детей. Степень выраженности интеллектуальной неполноценности </w:t>
      </w:r>
      <w:proofErr w:type="spellStart"/>
      <w:r w:rsidRPr="00590FB8">
        <w:rPr>
          <w:rFonts w:ascii="Times New Roman" w:hAnsi="Times New Roman" w:cs="Times New Roman"/>
          <w:color w:val="auto"/>
          <w:sz w:val="28"/>
          <w:szCs w:val="28"/>
        </w:rPr>
        <w:t>коррелирует</w:t>
      </w:r>
      <w:proofErr w:type="spellEnd"/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(соотносится) со сроками, в которые возникло поражение ЦНС – чем оно произошло раньше, тем тяжелее последствия. Также степень выраженности интеллектуальных нарушений 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lastRenderedPageBreak/>
        <w:t>определяется интенсивностью воздействия вредных факторов. Нередко умственная отсталость отягощена психическими заболеваниями различной этиологии, что требует не только их медикаментозного лечения, но и организации медицинского сопровождения таких обучающихся в образовательных организациях.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В международной клас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си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фи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ка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ции болезней (МКБ-10) выделено четыре сте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пени умственной от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ло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сти: легкая </w:t>
      </w:r>
      <w:r w:rsidR="009C490B" w:rsidRPr="00590FB8">
        <w:rPr>
          <w:rFonts w:ascii="Times New Roman" w:hAnsi="Times New Roman" w:cs="Times New Roman"/>
          <w:sz w:val="28"/>
          <w:szCs w:val="28"/>
        </w:rPr>
        <w:t>(IQ — 69-50)</w:t>
      </w:r>
      <w:r w:rsidRPr="00590FB8">
        <w:rPr>
          <w:rFonts w:ascii="Times New Roman" w:hAnsi="Times New Roman" w:cs="Times New Roman"/>
          <w:sz w:val="28"/>
          <w:szCs w:val="28"/>
        </w:rPr>
        <w:t>, уме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рен</w:t>
      </w:r>
      <w:r w:rsidRPr="00590FB8">
        <w:rPr>
          <w:rFonts w:ascii="Times New Roman" w:hAnsi="Times New Roman" w:cs="Times New Roman"/>
          <w:sz w:val="28"/>
          <w:szCs w:val="28"/>
        </w:rPr>
        <w:softHyphen/>
        <w:t xml:space="preserve">ная (IQ — 50-35), тяжелая (IQ — 34-20), глубокая (IQ&lt;20).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Развитие ребенка с легкой умственной отсталостью (интеллектуальными на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ру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ше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ями), хотя и происходит на дефектной основе и характеризуется замедленностью, на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ли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чи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ем отклонений от нормального развития, тем не менее, представляет собой по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ту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па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тельный процесс, привносящий качественные изменения в познавательную деятельность детей и их личностную сферу, что дает основания для оптимистического прогноза.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Затруднения в психическом развитии детей с умственной отсталостью (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интеллектуальными нарушениями)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обусловлены особенностями их высшей нервной деятельности (сла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бостью процессов возбуждения и торможения, замедленным формированием ус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ных связей, </w:t>
      </w:r>
      <w:proofErr w:type="spellStart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тугоподвижностью</w:t>
      </w:r>
      <w:proofErr w:type="spellEnd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нервных про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цессов, нарушением взаимодействия первой и второй сигнальных систем и др.). </w:t>
      </w:r>
      <w:proofErr w:type="gramStart"/>
      <w:r w:rsidRPr="00590FB8">
        <w:rPr>
          <w:rFonts w:ascii="Times New Roman" w:hAnsi="Times New Roman" w:cs="Times New Roman"/>
          <w:color w:val="auto"/>
          <w:sz w:val="28"/>
          <w:szCs w:val="28"/>
        </w:rPr>
        <w:t>В подавляющем большинстве случаев интеллектуальные нарушения, имеющиеся у обучающихся с умственной отсталостью, являются следствием органического поражения ЦНС на ранних этапах онтогенеза.</w:t>
      </w:r>
      <w:proofErr w:type="gramEnd"/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Негативное влияние органического поражения ЦНС имеет системный характер, когда в патологический процесс оказываются вовлеченными все стороны психофизического развития ребенка: </w:t>
      </w:r>
      <w:proofErr w:type="spellStart"/>
      <w:r w:rsidRPr="00590FB8">
        <w:rPr>
          <w:rFonts w:ascii="Times New Roman" w:hAnsi="Times New Roman" w:cs="Times New Roman"/>
          <w:color w:val="auto"/>
          <w:sz w:val="28"/>
          <w:szCs w:val="28"/>
        </w:rPr>
        <w:t>мотивационно-потребностная</w:t>
      </w:r>
      <w:proofErr w:type="spellEnd"/>
      <w:r w:rsidRPr="00590FB8">
        <w:rPr>
          <w:rFonts w:ascii="Times New Roman" w:hAnsi="Times New Roman" w:cs="Times New Roman"/>
          <w:color w:val="auto"/>
          <w:sz w:val="28"/>
          <w:szCs w:val="28"/>
        </w:rPr>
        <w:t>, социально-личностная, моторно-двигательная; эмоционально-волевая сферы, а также когнитивные процессы ― восприятие, мышление, де</w:t>
      </w:r>
      <w:r w:rsidR="003659C8" w:rsidRPr="00590FB8">
        <w:rPr>
          <w:rFonts w:ascii="Times New Roman" w:hAnsi="Times New Roman" w:cs="Times New Roman"/>
          <w:color w:val="auto"/>
          <w:sz w:val="28"/>
          <w:szCs w:val="28"/>
        </w:rPr>
        <w:t>ятельность, речь 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поведение. Последствия поражения ЦНС выражаются в </w:t>
      </w:r>
      <w:r w:rsidRPr="00590FB8">
        <w:rPr>
          <w:rFonts w:ascii="Times New Roman" w:hAnsi="Times New Roman" w:cs="Times New Roman"/>
          <w:bCs/>
          <w:iCs/>
          <w:color w:val="auto"/>
          <w:sz w:val="28"/>
          <w:szCs w:val="28"/>
        </w:rPr>
        <w:t>задержке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сроков возникновения и </w:t>
      </w:r>
      <w:r w:rsidRPr="00590FB8">
        <w:rPr>
          <w:rFonts w:ascii="Times New Roman" w:hAnsi="Times New Roman" w:cs="Times New Roman"/>
          <w:bCs/>
          <w:iCs/>
          <w:color w:val="auto"/>
          <w:sz w:val="28"/>
          <w:szCs w:val="28"/>
        </w:rPr>
        <w:t>незавершенности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возрастных психологических новообразований и, главное, в </w:t>
      </w:r>
      <w:r w:rsidRPr="00590FB8">
        <w:rPr>
          <w:rFonts w:ascii="Times New Roman" w:hAnsi="Times New Roman" w:cs="Times New Roman"/>
          <w:bCs/>
          <w:iCs/>
          <w:color w:val="auto"/>
          <w:sz w:val="28"/>
          <w:szCs w:val="28"/>
        </w:rPr>
        <w:t>неравномерности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, нарушении целостности психофизического развития. Все это, в свою очередь, затрудняет  включение ребенка в освоение пласта социальных и культурных достижений общечеловеческого </w:t>
      </w:r>
      <w:proofErr w:type="spellStart"/>
      <w:r w:rsidRPr="00590FB8">
        <w:rPr>
          <w:rFonts w:ascii="Times New Roman" w:hAnsi="Times New Roman" w:cs="Times New Roman"/>
          <w:color w:val="auto"/>
          <w:sz w:val="28"/>
          <w:szCs w:val="28"/>
        </w:rPr>
        <w:t>опытатрадиционным</w:t>
      </w:r>
      <w:proofErr w:type="spellEnd"/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путем.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В структуре психики такого ребенка в пер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вую очередь отмечается </w:t>
      </w:r>
      <w:r w:rsidR="003659C8"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дораз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витие познавательных интересов и снижение по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зна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вательной активности, что обусловлено замедленностью темпа пси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хи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че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ких процессов, их слабой под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вижностью и переключаемостью. При ум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нной отсталости стра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дают не только высшие психические функции, но и эмо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ции, воля, поведение, в не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торых случаях физическое развитие, хотя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на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бо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лее нарушенным является мы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шление, и прежде всего, способность к от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влечению и обобщению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. </w:t>
      </w:r>
      <w:proofErr w:type="gramStart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Вместе с тем, Российская дефектология (как пра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пре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емница советской) ру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д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ву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ется теоретическим по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стулатом Л. С. </w:t>
      </w:r>
      <w:proofErr w:type="spellStart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Выготского</w:t>
      </w:r>
      <w:proofErr w:type="spellEnd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о том, что сво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ев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ременная педагогическая кор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ция с уче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том специфических осо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бенностей каж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дого ребенка с ум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венной отсталостью 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(интеллектуальными нарушениями) 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«запускает» ко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м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пе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ные процессы, обес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пе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чивающие ре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лизацию их потенциальных возможностей. </w:t>
      </w:r>
      <w:proofErr w:type="gramEnd"/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Развитие всех психических процессов у детей с ле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г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кой умственной отста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лостью (ин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теллектуальными нарушениями) от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ли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чается качественным своеобразием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 От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тель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но сохранной у </w:t>
      </w:r>
      <w:proofErr w:type="gramStart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обу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чающихся</w:t>
      </w:r>
      <w:proofErr w:type="gramEnd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с ум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ной отсталостью (интеллектуальными на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ру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ше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я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ми) оказывается чувственная ступень по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зна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ния </w:t>
      </w:r>
      <w:r w:rsidRPr="00590FB8">
        <w:rPr>
          <w:rFonts w:ascii="Times New Roman" w:hAnsi="Times New Roman" w:cs="Times New Roman"/>
          <w:sz w:val="28"/>
          <w:szCs w:val="28"/>
        </w:rPr>
        <w:t>―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ощущение и восприятие. Но и в этих 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lastRenderedPageBreak/>
        <w:t>по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знавательных процессах ска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зывается </w:t>
      </w:r>
      <w:proofErr w:type="spellStart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де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фи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цитарность</w:t>
      </w:r>
      <w:proofErr w:type="spellEnd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: не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ч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ность и сла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бость дифференцировки зри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тель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ных, слуховых, ки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ческих, та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ктильных, обоня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тель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ных и вкусовых ощу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щений приводят к затруднению аде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ква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тности ориентировки детей с ум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ной от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стью 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(интеллектуальными нарушениями) 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 окружающей сре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де. На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ру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ше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ние объема и те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мпа во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п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я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тия, не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до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статочная его диф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фе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ци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ровка, не могут не ока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зы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вать от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ца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тель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ного влияния на весь ход развития ре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бенка с умственной отсталостью (интеллектуаль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ны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ми нарушениями). Од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ко особая организация учебной и вне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урочной ра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бо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ты, осно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ной на использовании пра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ктической деятельности; проведение специальных кор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ци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он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ных занятий не только по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вышают ка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че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ство ощущений и восприятий, но и ока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зы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вают по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жи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тельное влияние на раз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витие интеллектуальной сферы, в частности ов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де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ние отдельны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ми мыслительными операциями.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Меньший потенциал </w:t>
      </w:r>
      <w:proofErr w:type="spellStart"/>
      <w:r w:rsidRPr="00590FB8">
        <w:rPr>
          <w:rFonts w:ascii="Times New Roman" w:hAnsi="Times New Roman" w:cs="Times New Roman"/>
          <w:color w:val="auto"/>
          <w:sz w:val="28"/>
          <w:szCs w:val="28"/>
        </w:rPr>
        <w:t>уобучающихся</w:t>
      </w:r>
      <w:proofErr w:type="spellEnd"/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с умственной отсталостью </w:t>
      </w:r>
      <w:r w:rsidR="003659C8"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(интел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ле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туальными нарушениями) 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обнаруживается в развитии их </w:t>
      </w:r>
      <w:r w:rsidRPr="00590FB8">
        <w:rPr>
          <w:rFonts w:ascii="Times New Roman" w:hAnsi="Times New Roman" w:cs="Times New Roman"/>
          <w:b/>
          <w:bCs/>
          <w:color w:val="auto"/>
          <w:sz w:val="28"/>
          <w:szCs w:val="28"/>
        </w:rPr>
        <w:t>мышления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, ос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ву которого составляют такие 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перации, как анализ, си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нтез, сравнение, обо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б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щение, абстракция, конкретизация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. Эти 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мыслительные операц</w:t>
      </w:r>
      <w:proofErr w:type="gramStart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ии у э</w:t>
      </w:r>
      <w:proofErr w:type="gramEnd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той категории детей обладают целым ря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дом сво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об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з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ных черт, про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яв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ля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ю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щи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хся в трудностях установления отношений между ча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тя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ми предмета, вы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де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нии его существенных признаков и дифференциации их от не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су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ще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ных, нахо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ж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дении и сравнении предметов по признакам схо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дства и отличия и т. д.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Из всех видов мышления (наглядно-дей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венного, наглядно-образного и сло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весно-ло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гического) </w:t>
      </w:r>
      <w:proofErr w:type="gramStart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у</w:t>
      </w:r>
      <w:proofErr w:type="gramEnd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обучающихся с легкой умственной отсталостью (ин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туальными на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ру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ше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ниями) в большей степени недоразвито словесно-логическое мышление. Это вы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жа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ет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ся в слабости обобщения, труд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тях понимания смысла явления или факта. </w:t>
      </w:r>
      <w:proofErr w:type="gramStart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Обу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ча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ю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щи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м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ся</w:t>
      </w:r>
      <w:proofErr w:type="gramEnd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присуща сни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же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ная активность мыслительных про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це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сов и слабая регулирующая роль мы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ш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ления: зачастую, они начинают вы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по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нять работу, не до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слушав инструкции, не поняв це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ли задания, не имея внут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него плана действия. Однако при осо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бой организации уче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б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ной дея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тель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нос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ти, направленной на обучение школь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ников с умственной отсталостью (ин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туальными нарушениями) поль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зо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нию рациональными и целенаправленными способами выполнения за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да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ния, оказывается возможным в той или иной степени </w:t>
      </w:r>
      <w:proofErr w:type="spellStart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ско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ги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вать</w:t>
      </w:r>
      <w:proofErr w:type="spellEnd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недо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тки мыслительной деятельности. Использование специальных методов и при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мов, применяющихся в процессе коррекционно-развивающего обу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че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ния, по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зволяет ока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зы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вать влияние на развитие различных видов мышления обу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ча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ю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щихся с умственной отсталостью (ин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туальными на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ру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ше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ниями), в том числе и словесно-логи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чес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го.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Особенности восприятия и осмыслен</w:t>
      </w:r>
      <w:r w:rsidR="00EF1C44"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ия детьми учебного материала не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ра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з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рывно свя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заны с особеннос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тями их </w:t>
      </w:r>
      <w:r w:rsidRPr="00590FB8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памяти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 Запоми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нание, сохранение и во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произведение по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лу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че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нной информации обучающимися с умственной отста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лостью (ин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туальными на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ру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ше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ниями) также отличается целым рядом спе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ци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фических особенностей: они луч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ше за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по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ми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нают внешние, иногда слу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чай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ные, зрительно воспринимаемые при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знаки, при этом, труд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нее осознаются и запоминаются внутренние ло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ги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че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кие связи; позже, чем у нормаль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ных свер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стников, формируется про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из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воль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ное запоминание, которое требует мно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го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ратных по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вторений. Менее 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раз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тым оказывается логическое опо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ре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до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ное запоминание, хотя ме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ха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че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кая память может быть сформирована на бо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лее высоком уровне. Недостатки 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мя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ти обучающихс</w:t>
      </w:r>
      <w:r w:rsidR="009C490B"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я с умственной от</w:t>
      </w:r>
      <w:r w:rsidR="009C490B"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="009C490B"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та</w:t>
      </w:r>
      <w:r w:rsidR="009C490B"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ло</w:t>
      </w:r>
      <w:r w:rsidR="009C490B"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стью 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(ин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туальными нарушениями) про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яв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ля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ются не столько в тру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дно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стях получения и сохран</w:t>
      </w:r>
      <w:r w:rsidR="00EF1C44"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ения информации, сколько ее вос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про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из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де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ния: вслед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ствие трудностей 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lastRenderedPageBreak/>
        <w:t>установления логических отношений полученная ин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фо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мация может воспроизводиться бессистемно, с большим количеством ис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жений; при этом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н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большие трудности вызывает воспроизведение сло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вес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го материала. Ис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поль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зо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ние различных дополнительных средств и при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мов в процессе коррекционно-раз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ю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ще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го обучения (иллюстративной, си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м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лической наглядности; различных вариантов пла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нов; вопросов педагога и т. д.) может оказать значительное влияние на повышение ка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че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ва вос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про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из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дения словесного материала. Вместе с тем, следует иметь в виду, что спе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ци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фи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ка </w:t>
      </w:r>
      <w:proofErr w:type="spellStart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мнемической</w:t>
      </w:r>
      <w:proofErr w:type="spellEnd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деятельности во многом определяется структурой де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фе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та каждого ре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бе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нка с умственной отсталостью (ин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туальными на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ру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ше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ями). В связи с этим учет осо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бенностей обу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ча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ю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щих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ся с умственной от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тью 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(интеллектуальными нарушениями) 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разных клинических групп (по классифика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ции М. С. Певзнер) по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зво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ля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ет более успешно использовать потенциал развития их </w:t>
      </w:r>
      <w:proofErr w:type="spellStart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мнемической</w:t>
      </w:r>
      <w:proofErr w:type="spellEnd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де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я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тель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ности.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Особенности познавательной деятельности школьников с умственной от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сталостью (ин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туальными нарушениями) проявляются и в особенностях их </w:t>
      </w:r>
      <w:r w:rsidRPr="00590FB8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внимания, 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которое от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личается сужением объе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ма, малой устойчивостью, трудностями его распределения, за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ме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д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нос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тью переключения. В значительной степени нарушено произвольное вни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ма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ние, что связано с ослаблением волевого напряжения, направленного на преодоление тру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дностей, что выражается в неустойчивости внимания. Также в про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це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се обучения обнаруживаются трудности сосредоточения на каком-либо од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ном объекте или виде деятельности. Од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ко, если задание посильно для ученика и интересно ему, то его внимание мо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жет определенное время поддерживаться на должном уровне. Под влиянием специально организованно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го обучения и воспитания объем внимания и его устойчивость значительно улу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чшаются, что позволяет говорить о наличии положительной динамики, но вмес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те с тем, в большинстве случаев </w:t>
      </w:r>
      <w:proofErr w:type="gramStart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эти показатели не достигают</w:t>
      </w:r>
      <w:proofErr w:type="gramEnd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возрастной нор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мы.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Для успешного обучения необходимы достаточно развитые </w:t>
      </w:r>
      <w:r w:rsidR="00EF1C44" w:rsidRPr="00590FB8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представ</w:t>
      </w:r>
      <w:r w:rsidRPr="00590FB8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ле</w:t>
      </w:r>
      <w:r w:rsidRPr="00590FB8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softHyphen/>
        <w:t xml:space="preserve">ния 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и </w:t>
      </w:r>
      <w:r w:rsidRPr="00590FB8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во</w:t>
      </w:r>
      <w:r w:rsidRPr="00590FB8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softHyphen/>
        <w:t>об</w:t>
      </w:r>
      <w:r w:rsidRPr="00590FB8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softHyphen/>
        <w:t>ра</w:t>
      </w:r>
      <w:r w:rsidRPr="00590FB8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softHyphen/>
        <w:t>жение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 Представлениям детей с умственной отсталостью (инте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туальными на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ру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ше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ями) свой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ственна </w:t>
      </w:r>
      <w:proofErr w:type="spellStart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недифференциров</w:t>
      </w:r>
      <w:r w:rsidR="009C490B"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анно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сть</w:t>
      </w:r>
      <w:proofErr w:type="spellEnd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, фрагментарность, уподобление об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зов, что, в свою очередь, сказывается на узнавании и понимании учебного ма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риала. Во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об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же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ние как один из наиболее сл</w:t>
      </w:r>
      <w:r w:rsidR="00EF1C44"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ожных процессов отли</w:t>
      </w:r>
      <w:r w:rsidR="00EF1C44"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чается зна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чительной </w:t>
      </w:r>
      <w:proofErr w:type="spellStart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фо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ми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нос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тью</w:t>
      </w:r>
      <w:proofErr w:type="spellEnd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, что выражается в его примитивности, не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точности и схематичности. Однако, на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чи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ная с первого года обучения, в ходе преподавания всех учебных предметов проводится це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направленная работа по уточнению и обогащению представлений, прежде всего ― пред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ставлений об окружающей действительности.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У школьников с умственной отсталостью (ин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туальными нарушениями) от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ме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ча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ются недостатки в раз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тии </w:t>
      </w:r>
      <w:r w:rsidRPr="00590FB8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речевой деятельности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, физиологической осно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вой которых яв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ляется на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рушение взаимодействия между первой и второй сигнальными системами, что, в свою очередь, проявляется в недоразвитии всех сторон речи: фо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че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кой, лексической, грам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ма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тической и синтаксической. Таким образом, для </w:t>
      </w:r>
      <w:proofErr w:type="gramStart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обучающихся</w:t>
      </w:r>
      <w:proofErr w:type="gramEnd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с умственной отсталостью характерно системное недоразвитие речи.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Не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до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ки речевой де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я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тель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сти этой ка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тегории </w:t>
      </w:r>
      <w:proofErr w:type="gramStart"/>
      <w:r w:rsidRPr="00590FB8">
        <w:rPr>
          <w:rFonts w:ascii="Times New Roman" w:hAnsi="Times New Roman" w:cs="Times New Roman"/>
          <w:color w:val="auto"/>
          <w:sz w:val="28"/>
          <w:szCs w:val="28"/>
        </w:rPr>
        <w:t>обучающихся</w:t>
      </w:r>
      <w:proofErr w:type="gramEnd"/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на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прямую связаны с нарушением аб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ра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к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тно-ло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ги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че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кого мышления. Однако в по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се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д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ной пра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ктике такие дети спо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собны поддержать бе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се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ду на темы, бли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з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кие их ли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ч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му опы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ту, ис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поль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зуя при этом не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сло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жные конструкции пред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ло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же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ний. П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роведение си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ма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че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кой коррекционно-развивающей работы, направленной на систематизацию и обогащение пред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ста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влений об окружающей действительности, создает положи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тельные условия для 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lastRenderedPageBreak/>
        <w:t>ов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де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ния обучающимися различными языковыми сред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ствами. Это находит свое выражение в уве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личении объема и изменении ка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чества словарного запаса, овладении различными конструкциями пре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д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же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ний, составлении небольших, но завершенных по смыслу, устных вы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зы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ний. Таким образом, постепенно создается основа для овладения более сло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ж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ной фор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мой речи ― письменной.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590FB8">
        <w:rPr>
          <w:rFonts w:ascii="Times New Roman" w:hAnsi="Times New Roman" w:cs="Times New Roman"/>
          <w:b/>
          <w:color w:val="auto"/>
          <w:sz w:val="28"/>
          <w:szCs w:val="28"/>
        </w:rPr>
        <w:t>Моторная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сфера детей с легкой степенью умственной отсталости 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(инте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ту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аль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ны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ми на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ру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ше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ниями)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, как пра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вило, не имеет выраженных нарушений. Наибольшие труд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сти обучающиеся испытывают при выполнении заданий, свя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за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ных с точной ко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ор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ди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ци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ей мелких движений пальцев рук. В свою очередь, это негативно сказывается на ов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ла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де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нии письмом и некоторыми трудовыми опе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рациями. Проведение специальных упра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ж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ний, включенных как в со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держание коррекционных занятий, так и используемых на от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дель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ных уроках, способствует раз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тию координации и точности движений пальцев рук и ки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сти, а также позволяет под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го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вить обучающихся к овладению учебными и трудовыми дей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ствиями, тре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бу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ю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щими определенной моторной ловкости.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Психологические особенности </w:t>
      </w:r>
      <w:proofErr w:type="gramStart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обучающихся</w:t>
      </w:r>
      <w:proofErr w:type="gramEnd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с умственной отсталостью (ин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ту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аль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ны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ми нарушениями) про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яв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ля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ются и в нарушении </w:t>
      </w:r>
      <w:r w:rsidRPr="00590FB8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эмоциональной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сферы. При лег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кой умственной от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лости эмоции в целом сохранны, однако они отличаются от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су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ем от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ков переживаний, неустойчивостью и поверхностью. Отсутствуют или очень сла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бо выражены переживания, определяющие интерес и побуждение к по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знавательной деятель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ности, а также с большими затруднениями осу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ще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ля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ется воспитание высших пси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хи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чес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ких чувств: нравственных и эс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че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ких.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590FB8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Волевая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сфера учащихся с умственной отсталостью (интеллектуальными на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ру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ше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ями) характеризуется сла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бостью собственных намерений и побуждений, большой вну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ша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мостью. Та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кие школьники предпочитают выбирать путь, не требующий волевых уси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лий, а вследствие </w:t>
      </w:r>
      <w:proofErr w:type="spellStart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непосильности</w:t>
      </w:r>
      <w:proofErr w:type="spellEnd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предъявляемых требований, у некоторых из них развива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ют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ся такие отрицательные черты личности, как негативизм и уп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ря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мство. Своеобразие про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ния психических процессов и особенности во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вой сферы школьников с умственной от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талостью (ин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туальными нарушениями) оказывают от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ца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тель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ное влияние на ха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тер их </w:t>
      </w:r>
      <w:r w:rsidRPr="00590FB8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деятельности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, в особенности про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из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воль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ной, что вы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жа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ется в недоразвитии мо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ционной сферы, слабости по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бу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ж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де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ний, не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до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точности инициативы. Эти недостатки осо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бенно ярко про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яв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ля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ют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ся в уче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б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ной деятельности, поскольку учащиеся при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ступают к ее вы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по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лнению без не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об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ходимой предшествующей ориентировки в за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да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нии и, не со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по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ляя ход ее выполнения, с конечной целью.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В процессе вы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полнения учебного задания 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они ча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сто уходят от правильно начатого выполнения действия, «соскальзывают» на действия, про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изведенные ранее, причем осуществляют их в прежнем виде, не учитывая изменения ус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вий. 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Вместе с тем, при проведении длительной, систематической и специально ор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га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зо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ванной работы, направленной на обуче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ние этой группы школьников </w:t>
      </w:r>
      <w:proofErr w:type="spellStart"/>
      <w:r w:rsidRPr="00590FB8">
        <w:rPr>
          <w:rFonts w:ascii="Times New Roman" w:hAnsi="Times New Roman" w:cs="Times New Roman"/>
          <w:color w:val="auto"/>
          <w:sz w:val="28"/>
          <w:szCs w:val="28"/>
        </w:rPr>
        <w:t>целеполаганию</w:t>
      </w:r>
      <w:proofErr w:type="spellEnd"/>
      <w:r w:rsidRPr="00590FB8">
        <w:rPr>
          <w:rFonts w:ascii="Times New Roman" w:hAnsi="Times New Roman" w:cs="Times New Roman"/>
          <w:color w:val="auto"/>
          <w:sz w:val="28"/>
          <w:szCs w:val="28"/>
        </w:rPr>
        <w:t>, планированию и контролю, им оказываются доступны разные виды деятельности: изобразительная и ко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труктивная деятельность, игра, в том числе дидактическая, ручной труд, а в ста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ршем школьном возрасте и некоторые виды профильного труда. Следует от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метить не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за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висимость и самостоятельность этой категории школьников в ухо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де за со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бой, благодаря ов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ладению необходимыми социально-бытовыми на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выками.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Нарушения высшей нервной деятельности, недораз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витие психических про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цессов и эмоционально-волевой сферы обусловливают формирование неко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рых специфических 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lastRenderedPageBreak/>
        <w:t xml:space="preserve">особенностей </w:t>
      </w:r>
      <w:r w:rsidRPr="00590FB8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личности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обучающихся с умственной от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сталостью 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(интеллектуальными нарушениями)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, проявляющиеся в примитивности интересов, потребностей и мо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тивов, что затрудняет формирование социально зрелых отношений со свер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ками и взрос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лыми. При этом специфическими особенностями </w:t>
      </w:r>
      <w:r w:rsidRPr="00590FB8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межличностных отношений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является: высокая конфликтность, сопровождаемая неадекватными поведенческими реакциями; слабая </w:t>
      </w:r>
      <w:proofErr w:type="spellStart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мотивированность</w:t>
      </w:r>
      <w:proofErr w:type="spellEnd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на установление межличностных контактов и пр.</w:t>
      </w:r>
      <w:r w:rsidRPr="00590FB8">
        <w:rPr>
          <w:rFonts w:ascii="Times New Roman" w:hAnsi="Times New Roman" w:cs="Times New Roman"/>
          <w:sz w:val="28"/>
          <w:szCs w:val="28"/>
        </w:rPr>
        <w:t xml:space="preserve"> Снижение адекватности во взаимодействии со сверстниками и взрослыми людьми обусловливается незрелостью социальных мотивов, неразвитостью навыков общения обучающихся, а это, в свою очередь, может негативно сказываться на их </w:t>
      </w:r>
      <w:r w:rsidRPr="00590FB8">
        <w:rPr>
          <w:rFonts w:ascii="Times New Roman" w:hAnsi="Times New Roman" w:cs="Times New Roman"/>
          <w:b/>
          <w:sz w:val="28"/>
          <w:szCs w:val="28"/>
        </w:rPr>
        <w:t>поведении</w:t>
      </w:r>
      <w:r w:rsidR="004A1433" w:rsidRPr="00590FB8">
        <w:rPr>
          <w:rFonts w:ascii="Times New Roman" w:hAnsi="Times New Roman" w:cs="Times New Roman"/>
          <w:sz w:val="28"/>
          <w:szCs w:val="28"/>
        </w:rPr>
        <w:t xml:space="preserve">, особенности которого могут выражаться в </w:t>
      </w:r>
      <w:proofErr w:type="spellStart"/>
      <w:r w:rsidR="004A1433" w:rsidRPr="00590FB8">
        <w:rPr>
          <w:rFonts w:ascii="Times New Roman" w:hAnsi="Times New Roman" w:cs="Times New Roman"/>
          <w:sz w:val="28"/>
          <w:szCs w:val="28"/>
        </w:rPr>
        <w:t>гиперактивности</w:t>
      </w:r>
      <w:proofErr w:type="spellEnd"/>
      <w:r w:rsidR="004A1433" w:rsidRPr="00590FB8">
        <w:rPr>
          <w:rFonts w:ascii="Times New Roman" w:hAnsi="Times New Roman" w:cs="Times New Roman"/>
          <w:sz w:val="28"/>
          <w:szCs w:val="28"/>
        </w:rPr>
        <w:t>, вербальной или физической агрессии и т.п.</w:t>
      </w:r>
      <w:r w:rsidRPr="00590FB8">
        <w:rPr>
          <w:rFonts w:ascii="Times New Roman" w:hAnsi="Times New Roman" w:cs="Times New Roman"/>
          <w:sz w:val="28"/>
          <w:szCs w:val="28"/>
        </w:rPr>
        <w:t xml:space="preserve"> Практика обучения таких детей показывает, что под воздействием коррекционно-воспитательной работы упомянутые недостатки существенно сглаживаются и исправляются</w:t>
      </w:r>
      <w:r w:rsidR="004A1433" w:rsidRPr="00590FB8">
        <w:rPr>
          <w:rFonts w:ascii="Times New Roman" w:hAnsi="Times New Roman" w:cs="Times New Roman"/>
          <w:sz w:val="28"/>
          <w:szCs w:val="28"/>
        </w:rPr>
        <w:t>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Выстраивая психолого-педагогическое сопровождение психического развития детей с легкой умственной отсталостью 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(интеллектуальными нарушениями)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, следует опираться на положение, сфор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му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ро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ное Л. С. </w:t>
      </w:r>
      <w:proofErr w:type="spellStart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Выготским</w:t>
      </w:r>
      <w:proofErr w:type="spellEnd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, о единстве закономерностей развития ано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мального и нормального ре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бенка, а так же решающей роли создания таких социальных условий его обучения и вос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пи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тания, которые обеспечивают успешное «врастание» его в культуру. В качестве таких ус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ловий выступает система коррекционных мероприятий в процессе специально ор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га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ни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зо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ва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 xml:space="preserve">нного обучения, опирающегося на сохранные стороны психики учащегося с умственной отсталостью, </w:t>
      </w:r>
      <w:proofErr w:type="gramStart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учитывающее</w:t>
      </w:r>
      <w:proofErr w:type="gramEnd"/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зону ближайшего развития. Таким образом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, педагогические условия, созданные в образовательной организации для </w:t>
      </w:r>
      <w:proofErr w:type="gramStart"/>
      <w:r w:rsidRPr="00590FB8">
        <w:rPr>
          <w:rFonts w:ascii="Times New Roman" w:hAnsi="Times New Roman" w:cs="Times New Roman"/>
          <w:color w:val="auto"/>
          <w:sz w:val="28"/>
          <w:szCs w:val="28"/>
        </w:rPr>
        <w:t>обучающихся</w:t>
      </w:r>
      <w:proofErr w:type="gramEnd"/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с умственной отсталостью, должны решать как задачи коррекционно-педагогической поддержки ребенка в образовательном процессе, так и вопросы его социализации, тесно связанные с развитием познавательной сферы и деятельности, соответствующей возрастным возможностям и способностям обучающегося.</w:t>
      </w:r>
    </w:p>
    <w:p w:rsidR="005B5BE4" w:rsidRPr="00590FB8" w:rsidRDefault="005B5BE4" w:rsidP="00D542A9">
      <w:pPr>
        <w:pStyle w:val="14TexstOSNOVA1012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FB8">
        <w:rPr>
          <w:rFonts w:ascii="Times New Roman" w:hAnsi="Times New Roman" w:cs="Times New Roman"/>
          <w:b/>
          <w:sz w:val="28"/>
          <w:szCs w:val="28"/>
        </w:rPr>
        <w:t xml:space="preserve">Особые образовательные потребности </w:t>
      </w:r>
      <w:proofErr w:type="gramStart"/>
      <w:r w:rsidRPr="00590FB8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5B5BE4" w:rsidRPr="00337A94" w:rsidRDefault="005B5BE4" w:rsidP="00D542A9">
      <w:pPr>
        <w:pStyle w:val="14TexstOSNOVA1012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FB8">
        <w:rPr>
          <w:rFonts w:ascii="Times New Roman" w:hAnsi="Times New Roman" w:cs="Times New Roman"/>
          <w:b/>
          <w:sz w:val="28"/>
          <w:szCs w:val="28"/>
        </w:rPr>
        <w:t>с</w:t>
      </w:r>
      <w:r w:rsidR="00337A94">
        <w:rPr>
          <w:rFonts w:ascii="Times New Roman" w:hAnsi="Times New Roman" w:cs="Times New Roman"/>
          <w:b/>
          <w:sz w:val="28"/>
          <w:szCs w:val="28"/>
        </w:rPr>
        <w:t xml:space="preserve"> легкой умственной отсталостью </w:t>
      </w:r>
      <w:r w:rsidRPr="00590FB8">
        <w:rPr>
          <w:rFonts w:ascii="Times New Roman" w:hAnsi="Times New Roman" w:cs="Times New Roman"/>
          <w:b/>
          <w:sz w:val="28"/>
          <w:szCs w:val="28"/>
        </w:rPr>
        <w:t>(ин</w:t>
      </w:r>
      <w:r w:rsidRPr="00590FB8">
        <w:rPr>
          <w:rFonts w:ascii="Times New Roman" w:hAnsi="Times New Roman" w:cs="Times New Roman"/>
          <w:b/>
          <w:sz w:val="28"/>
          <w:szCs w:val="28"/>
        </w:rPr>
        <w:softHyphen/>
        <w:t>те</w:t>
      </w:r>
      <w:r w:rsidRPr="00590FB8">
        <w:rPr>
          <w:rFonts w:ascii="Times New Roman" w:hAnsi="Times New Roman" w:cs="Times New Roman"/>
          <w:b/>
          <w:sz w:val="28"/>
          <w:szCs w:val="28"/>
        </w:rPr>
        <w:softHyphen/>
        <w:t>л</w:t>
      </w:r>
      <w:r w:rsidRPr="00590FB8">
        <w:rPr>
          <w:rFonts w:ascii="Times New Roman" w:hAnsi="Times New Roman" w:cs="Times New Roman"/>
          <w:b/>
          <w:sz w:val="28"/>
          <w:szCs w:val="28"/>
        </w:rPr>
        <w:softHyphen/>
        <w:t>ле</w:t>
      </w:r>
      <w:r w:rsidRPr="00590FB8">
        <w:rPr>
          <w:rFonts w:ascii="Times New Roman" w:hAnsi="Times New Roman" w:cs="Times New Roman"/>
          <w:b/>
          <w:sz w:val="28"/>
          <w:szCs w:val="28"/>
        </w:rPr>
        <w:softHyphen/>
        <w:t>к</w:t>
      </w:r>
      <w:r w:rsidRPr="00590FB8">
        <w:rPr>
          <w:rFonts w:ascii="Times New Roman" w:hAnsi="Times New Roman" w:cs="Times New Roman"/>
          <w:b/>
          <w:sz w:val="28"/>
          <w:szCs w:val="28"/>
        </w:rPr>
        <w:softHyphen/>
        <w:t>ту</w:t>
      </w:r>
      <w:r w:rsidRPr="00590FB8">
        <w:rPr>
          <w:rFonts w:ascii="Times New Roman" w:hAnsi="Times New Roman" w:cs="Times New Roman"/>
          <w:b/>
          <w:sz w:val="28"/>
          <w:szCs w:val="28"/>
        </w:rPr>
        <w:softHyphen/>
        <w:t>аль</w:t>
      </w:r>
      <w:r w:rsidRPr="00590FB8">
        <w:rPr>
          <w:rFonts w:ascii="Times New Roman" w:hAnsi="Times New Roman" w:cs="Times New Roman"/>
          <w:b/>
          <w:sz w:val="28"/>
          <w:szCs w:val="28"/>
        </w:rPr>
        <w:softHyphen/>
        <w:t>ны</w:t>
      </w:r>
      <w:r w:rsidRPr="00590FB8">
        <w:rPr>
          <w:rFonts w:ascii="Times New Roman" w:hAnsi="Times New Roman" w:cs="Times New Roman"/>
          <w:b/>
          <w:sz w:val="28"/>
          <w:szCs w:val="28"/>
        </w:rPr>
        <w:softHyphen/>
        <w:t>ми нарушениями)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590FB8">
        <w:rPr>
          <w:rFonts w:ascii="Times New Roman" w:hAnsi="Times New Roman" w:cs="Times New Roman"/>
          <w:sz w:val="28"/>
          <w:szCs w:val="28"/>
        </w:rPr>
        <w:t>Недоразвитие познавательной, эмоционально-волевой и личностной сфер обу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ча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ю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щи</w:t>
      </w:r>
      <w:r w:rsidRPr="00590FB8">
        <w:rPr>
          <w:rFonts w:ascii="Times New Roman" w:hAnsi="Times New Roman" w:cs="Times New Roman"/>
          <w:sz w:val="28"/>
          <w:szCs w:val="28"/>
        </w:rPr>
        <w:softHyphen/>
        <w:t xml:space="preserve">хся с умственной отсталостью 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(ин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ле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к</w:t>
      </w:r>
      <w:r w:rsidRPr="00590FB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softHyphen/>
        <w:t>туальными нарушениями)</w:t>
      </w:r>
      <w:r w:rsidRPr="00590FB8">
        <w:rPr>
          <w:rFonts w:ascii="Times New Roman" w:hAnsi="Times New Roman" w:cs="Times New Roman"/>
          <w:sz w:val="28"/>
          <w:szCs w:val="28"/>
        </w:rPr>
        <w:t xml:space="preserve"> про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яв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ля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ется не только в качественных и количественных отклонениях от нормы, но и в глу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бо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ком сво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еобразии их социализации. Они способны к развитию, хотя оно и осу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ще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с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т</w:t>
      </w:r>
      <w:r w:rsidRPr="00590FB8">
        <w:rPr>
          <w:rFonts w:ascii="Times New Roman" w:hAnsi="Times New Roman" w:cs="Times New Roman"/>
          <w:sz w:val="28"/>
          <w:szCs w:val="28"/>
        </w:rPr>
        <w:softHyphen/>
        <w:t xml:space="preserve">вляется замедленно, </w:t>
      </w:r>
      <w:proofErr w:type="spellStart"/>
      <w:r w:rsidRPr="00590FB8">
        <w:rPr>
          <w:rFonts w:ascii="Times New Roman" w:hAnsi="Times New Roman" w:cs="Times New Roman"/>
          <w:sz w:val="28"/>
          <w:szCs w:val="28"/>
        </w:rPr>
        <w:t>атипично</w:t>
      </w:r>
      <w:proofErr w:type="spellEnd"/>
      <w:r w:rsidRPr="00590FB8">
        <w:rPr>
          <w:rFonts w:ascii="Times New Roman" w:hAnsi="Times New Roman" w:cs="Times New Roman"/>
          <w:sz w:val="28"/>
          <w:szCs w:val="28"/>
        </w:rPr>
        <w:t>, а иногда с резкими изменениями всей пси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хи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чес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кой дея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тель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ности ре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бёнка. При этом, несмотря на многообразие ин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ди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ви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ду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альных вариантов стру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к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туры данно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го нарушения, перспективы об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ра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зо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ва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ния детей с умственной отсталостью (ин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те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л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ле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к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ту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аль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ными нарушениями) детерминированы в основном степенью вы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ра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жен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ности не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до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раз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ви</w:t>
      </w:r>
      <w:r w:rsidRPr="00590FB8">
        <w:rPr>
          <w:rFonts w:ascii="Times New Roman" w:hAnsi="Times New Roman" w:cs="Times New Roman"/>
          <w:sz w:val="28"/>
          <w:szCs w:val="28"/>
        </w:rPr>
        <w:softHyphen/>
        <w:t xml:space="preserve">тия интеллекта, при этом образование, в любом случае, остается нецензовым. </w:t>
      </w:r>
    </w:p>
    <w:p w:rsidR="005B5BE4" w:rsidRPr="00590FB8" w:rsidRDefault="005B5BE4" w:rsidP="00D542A9">
      <w:pPr>
        <w:pStyle w:val="09PodZAG"/>
        <w:widowControl w:val="0"/>
        <w:spacing w:after="0" w:line="240" w:lineRule="auto"/>
        <w:jc w:val="both"/>
        <w:rPr>
          <w:rFonts w:ascii="Times New Roman" w:hAnsi="Times New Roman" w:cs="Times New Roman"/>
          <w:b w:val="0"/>
          <w:caps w:val="0"/>
          <w:color w:val="auto"/>
          <w:sz w:val="28"/>
          <w:szCs w:val="28"/>
          <w:shd w:val="clear" w:color="auto" w:fill="FFFFFF"/>
        </w:rPr>
      </w:pPr>
      <w:r w:rsidRPr="00590FB8">
        <w:rPr>
          <w:rFonts w:ascii="Times New Roman" w:hAnsi="Times New Roman" w:cs="Times New Roman"/>
          <w:b w:val="0"/>
          <w:caps w:val="0"/>
          <w:color w:val="auto"/>
          <w:sz w:val="28"/>
          <w:szCs w:val="28"/>
          <w:shd w:val="clear" w:color="auto" w:fill="FFFFFF"/>
        </w:rPr>
        <w:t xml:space="preserve">Таким образом, современные научные представления об особенностях психофизического развития обучающихся с умственной отсталостью </w:t>
      </w:r>
      <w:r w:rsidRPr="00590FB8">
        <w:rPr>
          <w:rFonts w:ascii="Times New Roman" w:hAnsi="Times New Roman" w:cs="Times New Roman"/>
          <w:b w:val="0"/>
          <w:caps w:val="0"/>
          <w:sz w:val="28"/>
          <w:szCs w:val="28"/>
        </w:rPr>
        <w:t>(интелле</w:t>
      </w:r>
      <w:r w:rsidRPr="00590FB8">
        <w:rPr>
          <w:rFonts w:ascii="Times New Roman" w:hAnsi="Times New Roman" w:cs="Times New Roman"/>
          <w:b w:val="0"/>
          <w:caps w:val="0"/>
          <w:sz w:val="28"/>
          <w:szCs w:val="28"/>
        </w:rPr>
        <w:softHyphen/>
        <w:t>к</w:t>
      </w:r>
      <w:r w:rsidRPr="00590FB8">
        <w:rPr>
          <w:rFonts w:ascii="Times New Roman" w:hAnsi="Times New Roman" w:cs="Times New Roman"/>
          <w:b w:val="0"/>
          <w:caps w:val="0"/>
          <w:sz w:val="28"/>
          <w:szCs w:val="28"/>
        </w:rPr>
        <w:softHyphen/>
        <w:t>ту</w:t>
      </w:r>
      <w:r w:rsidRPr="00590FB8">
        <w:rPr>
          <w:rFonts w:ascii="Times New Roman" w:hAnsi="Times New Roman" w:cs="Times New Roman"/>
          <w:b w:val="0"/>
          <w:caps w:val="0"/>
          <w:sz w:val="28"/>
          <w:szCs w:val="28"/>
        </w:rPr>
        <w:softHyphen/>
        <w:t>аль</w:t>
      </w:r>
      <w:r w:rsidRPr="00590FB8">
        <w:rPr>
          <w:rFonts w:ascii="Times New Roman" w:hAnsi="Times New Roman" w:cs="Times New Roman"/>
          <w:b w:val="0"/>
          <w:caps w:val="0"/>
          <w:sz w:val="28"/>
          <w:szCs w:val="28"/>
        </w:rPr>
        <w:softHyphen/>
        <w:t xml:space="preserve">ными нарушениями) </w:t>
      </w:r>
      <w:r w:rsidRPr="00590FB8">
        <w:rPr>
          <w:rFonts w:ascii="Times New Roman" w:hAnsi="Times New Roman" w:cs="Times New Roman"/>
          <w:b w:val="0"/>
          <w:caps w:val="0"/>
          <w:color w:val="auto"/>
          <w:sz w:val="28"/>
          <w:szCs w:val="28"/>
          <w:shd w:val="clear" w:color="auto" w:fill="FFFFFF"/>
        </w:rPr>
        <w:t>позволяют выделить образовательные потребности, как общие для всех обучающихся с ОВЗ, так и специфические</w:t>
      </w:r>
      <w:r w:rsidRPr="00590FB8">
        <w:rPr>
          <w:rStyle w:val="a3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footnoteReference w:id="6"/>
      </w:r>
      <w:r w:rsidRPr="00590FB8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. </w:t>
      </w:r>
    </w:p>
    <w:p w:rsidR="005B5BE4" w:rsidRPr="00590FB8" w:rsidRDefault="005B5BE4" w:rsidP="00D542A9">
      <w:pPr>
        <w:pStyle w:val="09PodZAG"/>
        <w:widowControl w:val="0"/>
        <w:spacing w:after="0" w:line="240" w:lineRule="auto"/>
        <w:jc w:val="both"/>
        <w:rPr>
          <w:rFonts w:ascii="Times New Roman" w:hAnsi="Times New Roman" w:cs="Times New Roman"/>
          <w:b w:val="0"/>
          <w:caps w:val="0"/>
          <w:color w:val="auto"/>
          <w:sz w:val="28"/>
          <w:szCs w:val="28"/>
          <w:shd w:val="clear" w:color="auto" w:fill="FFFFFF"/>
        </w:rPr>
      </w:pPr>
      <w:r w:rsidRPr="00590FB8">
        <w:rPr>
          <w:rFonts w:ascii="Times New Roman" w:hAnsi="Times New Roman" w:cs="Times New Roman"/>
          <w:b w:val="0"/>
          <w:caps w:val="0"/>
          <w:color w:val="auto"/>
          <w:sz w:val="28"/>
          <w:szCs w:val="28"/>
          <w:shd w:val="clear" w:color="auto" w:fill="FFFFFF"/>
        </w:rPr>
        <w:t xml:space="preserve">К общим потребностям относятся: время начала образования, содержание образования, </w:t>
      </w:r>
      <w:r w:rsidRPr="00590FB8">
        <w:rPr>
          <w:rFonts w:ascii="Times New Roman" w:hAnsi="Times New Roman" w:cs="Times New Roman"/>
          <w:b w:val="0"/>
          <w:caps w:val="0"/>
          <w:color w:val="auto"/>
          <w:sz w:val="28"/>
          <w:szCs w:val="28"/>
          <w:shd w:val="clear" w:color="auto" w:fill="FFFFFF"/>
        </w:rPr>
        <w:lastRenderedPageBreak/>
        <w:t xml:space="preserve">разработка и использование специальных методов и средств обучения, особая организация обучения, расширение границ образовательного пространства, продолжительность образования и определение круга лиц, участвующих в образовательном процессе. </w:t>
      </w:r>
    </w:p>
    <w:p w:rsidR="005B5BE4" w:rsidRPr="00590FB8" w:rsidRDefault="005B5BE4" w:rsidP="00D542A9">
      <w:pPr>
        <w:pStyle w:val="09PodZAG"/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b w:val="0"/>
          <w:caps w:val="0"/>
          <w:color w:val="auto"/>
          <w:sz w:val="28"/>
          <w:szCs w:val="28"/>
          <w:shd w:val="clear" w:color="auto" w:fill="FFFFFF"/>
        </w:rPr>
        <w:t xml:space="preserve">Для </w:t>
      </w:r>
      <w:proofErr w:type="gramStart"/>
      <w:r w:rsidRPr="00590FB8">
        <w:rPr>
          <w:rFonts w:ascii="Times New Roman" w:hAnsi="Times New Roman" w:cs="Times New Roman"/>
          <w:b w:val="0"/>
          <w:caps w:val="0"/>
          <w:color w:val="auto"/>
          <w:sz w:val="28"/>
          <w:szCs w:val="28"/>
          <w:shd w:val="clear" w:color="auto" w:fill="FFFFFF"/>
        </w:rPr>
        <w:t>обучающихся</w:t>
      </w:r>
      <w:proofErr w:type="gramEnd"/>
      <w:r w:rsidRPr="00590FB8">
        <w:rPr>
          <w:rFonts w:ascii="Times New Roman" w:hAnsi="Times New Roman" w:cs="Times New Roman"/>
          <w:b w:val="0"/>
          <w:caps w:val="0"/>
          <w:color w:val="auto"/>
          <w:sz w:val="28"/>
          <w:szCs w:val="28"/>
          <w:shd w:val="clear" w:color="auto" w:fill="FFFFFF"/>
        </w:rPr>
        <w:t xml:space="preserve"> с ле</w:t>
      </w:r>
      <w:r w:rsidRPr="00590FB8">
        <w:rPr>
          <w:rFonts w:ascii="Times New Roman" w:hAnsi="Times New Roman" w:cs="Times New Roman"/>
          <w:b w:val="0"/>
          <w:caps w:val="0"/>
          <w:color w:val="auto"/>
          <w:sz w:val="28"/>
          <w:szCs w:val="28"/>
          <w:shd w:val="clear" w:color="auto" w:fill="FFFFFF"/>
        </w:rPr>
        <w:softHyphen/>
        <w:t xml:space="preserve">гкой умственной отсталостью </w:t>
      </w:r>
      <w:r w:rsidRPr="00590FB8">
        <w:rPr>
          <w:rFonts w:ascii="Times New Roman" w:hAnsi="Times New Roman" w:cs="Times New Roman"/>
          <w:b w:val="0"/>
          <w:caps w:val="0"/>
          <w:color w:val="auto"/>
          <w:sz w:val="28"/>
          <w:szCs w:val="28"/>
        </w:rPr>
        <w:t xml:space="preserve">(интеллектуальными нарушениями) </w:t>
      </w:r>
      <w:r w:rsidRPr="00590FB8">
        <w:rPr>
          <w:rFonts w:ascii="Times New Roman" w:hAnsi="Times New Roman" w:cs="Times New Roman"/>
          <w:b w:val="0"/>
          <w:caps w:val="0"/>
          <w:color w:val="auto"/>
          <w:sz w:val="28"/>
          <w:szCs w:val="28"/>
          <w:shd w:val="clear" w:color="auto" w:fill="FFFFFF"/>
        </w:rPr>
        <w:t>характерны следующие специфические об</w:t>
      </w:r>
      <w:r w:rsidRPr="00590FB8">
        <w:rPr>
          <w:rFonts w:ascii="Times New Roman" w:hAnsi="Times New Roman" w:cs="Times New Roman"/>
          <w:b w:val="0"/>
          <w:caps w:val="0"/>
          <w:color w:val="auto"/>
          <w:sz w:val="28"/>
          <w:szCs w:val="28"/>
          <w:shd w:val="clear" w:color="auto" w:fill="FFFFFF"/>
        </w:rPr>
        <w:softHyphen/>
        <w:t>ра</w:t>
      </w:r>
      <w:r w:rsidRPr="00590FB8">
        <w:rPr>
          <w:rFonts w:ascii="Times New Roman" w:hAnsi="Times New Roman" w:cs="Times New Roman"/>
          <w:b w:val="0"/>
          <w:caps w:val="0"/>
          <w:color w:val="auto"/>
          <w:sz w:val="28"/>
          <w:szCs w:val="28"/>
          <w:shd w:val="clear" w:color="auto" w:fill="FFFFFF"/>
        </w:rPr>
        <w:softHyphen/>
        <w:t>зовательные потребности:</w:t>
      </w:r>
    </w:p>
    <w:p w:rsidR="006248D4" w:rsidRPr="006248D4" w:rsidRDefault="006248D4" w:rsidP="006248D4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248D4">
        <w:rPr>
          <w:rFonts w:ascii="Times New Roman" w:hAnsi="Times New Roman" w:cs="Times New Roman"/>
          <w:sz w:val="28"/>
          <w:szCs w:val="28"/>
        </w:rPr>
        <w:t>а) выделение пропедевтического периода в образовании, обеспечивающего преемственность между дошкольным и школьным этапами;</w:t>
      </w:r>
    </w:p>
    <w:p w:rsidR="006248D4" w:rsidRPr="006248D4" w:rsidRDefault="006248D4" w:rsidP="006248D4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248D4">
        <w:rPr>
          <w:rFonts w:ascii="Times New Roman" w:hAnsi="Times New Roman" w:cs="Times New Roman"/>
          <w:sz w:val="28"/>
          <w:szCs w:val="28"/>
        </w:rPr>
        <w:t>б) введение специальных учебных предметов и коррекционных курсов, способствующих формированию представлений о природных и социальных компонентах окружающего мира, целенаправленное формирование умений и навыков социально-бытовой ориентировки;</w:t>
      </w:r>
    </w:p>
    <w:p w:rsidR="006248D4" w:rsidRPr="006248D4" w:rsidRDefault="006248D4" w:rsidP="006248D4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248D4">
        <w:rPr>
          <w:rFonts w:ascii="Times New Roman" w:hAnsi="Times New Roman" w:cs="Times New Roman"/>
          <w:sz w:val="28"/>
          <w:szCs w:val="28"/>
        </w:rPr>
        <w:t xml:space="preserve">в) опора на формирование и развитие познавательной деятельности и познавательных процессов, овладение разнообразными видами, средствами и формами коммуникации, обеспечивающими успешность установления и реализации </w:t>
      </w:r>
      <w:proofErr w:type="spellStart"/>
      <w:r w:rsidRPr="006248D4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6248D4">
        <w:rPr>
          <w:rFonts w:ascii="Times New Roman" w:hAnsi="Times New Roman" w:cs="Times New Roman"/>
          <w:sz w:val="28"/>
          <w:szCs w:val="28"/>
        </w:rPr>
        <w:t xml:space="preserve"> связей и отношений обучающегося с окружающей средой;</w:t>
      </w:r>
    </w:p>
    <w:p w:rsidR="006248D4" w:rsidRPr="006248D4" w:rsidRDefault="006248D4" w:rsidP="006248D4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248D4">
        <w:rPr>
          <w:rFonts w:ascii="Times New Roman" w:hAnsi="Times New Roman" w:cs="Times New Roman"/>
          <w:sz w:val="28"/>
          <w:szCs w:val="28"/>
        </w:rPr>
        <w:t xml:space="preserve">г) возможность </w:t>
      </w:r>
      <w:proofErr w:type="gramStart"/>
      <w:r w:rsidRPr="006248D4">
        <w:rPr>
          <w:rFonts w:ascii="Times New Roman" w:hAnsi="Times New Roman" w:cs="Times New Roman"/>
          <w:sz w:val="28"/>
          <w:szCs w:val="28"/>
        </w:rPr>
        <w:t>обучения по программам</w:t>
      </w:r>
      <w:proofErr w:type="gramEnd"/>
      <w:r w:rsidRPr="006248D4">
        <w:rPr>
          <w:rFonts w:ascii="Times New Roman" w:hAnsi="Times New Roman" w:cs="Times New Roman"/>
          <w:sz w:val="28"/>
          <w:szCs w:val="28"/>
        </w:rPr>
        <w:t xml:space="preserve"> профессиональной подготовки квалифицированных рабочих, служащих;</w:t>
      </w:r>
    </w:p>
    <w:p w:rsidR="006248D4" w:rsidRPr="006248D4" w:rsidRDefault="006248D4" w:rsidP="006248D4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248D4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6248D4">
        <w:rPr>
          <w:rFonts w:ascii="Times New Roman" w:hAnsi="Times New Roman" w:cs="Times New Roman"/>
          <w:sz w:val="28"/>
          <w:szCs w:val="28"/>
        </w:rPr>
        <w:t xml:space="preserve">) психологическое сопровождение, оптимизирующее взаимодействие </w:t>
      </w:r>
      <w:proofErr w:type="gramStart"/>
      <w:r w:rsidRPr="006248D4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6248D4">
        <w:rPr>
          <w:rFonts w:ascii="Times New Roman" w:hAnsi="Times New Roman" w:cs="Times New Roman"/>
          <w:sz w:val="28"/>
          <w:szCs w:val="28"/>
        </w:rPr>
        <w:t xml:space="preserve"> с педагогического работниками и другими обучающимися;</w:t>
      </w:r>
    </w:p>
    <w:p w:rsidR="006248D4" w:rsidRPr="006248D4" w:rsidRDefault="006248D4" w:rsidP="006248D4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248D4">
        <w:rPr>
          <w:rFonts w:ascii="Times New Roman" w:hAnsi="Times New Roman" w:cs="Times New Roman"/>
          <w:sz w:val="28"/>
          <w:szCs w:val="28"/>
        </w:rPr>
        <w:t xml:space="preserve">е) раскрытие интересов и </w:t>
      </w:r>
      <w:proofErr w:type="gramStart"/>
      <w:r w:rsidRPr="006248D4">
        <w:rPr>
          <w:rFonts w:ascii="Times New Roman" w:hAnsi="Times New Roman" w:cs="Times New Roman"/>
          <w:sz w:val="28"/>
          <w:szCs w:val="28"/>
        </w:rPr>
        <w:t>способностей</w:t>
      </w:r>
      <w:proofErr w:type="gramEnd"/>
      <w:r w:rsidRPr="006248D4">
        <w:rPr>
          <w:rFonts w:ascii="Times New Roman" w:hAnsi="Times New Roman" w:cs="Times New Roman"/>
          <w:sz w:val="28"/>
          <w:szCs w:val="28"/>
        </w:rPr>
        <w:t xml:space="preserve"> обучающихся в разных видах практической и творческой деятельности с учетом структуры нарушения, индивидуальных особенностей;</w:t>
      </w:r>
    </w:p>
    <w:p w:rsidR="006248D4" w:rsidRPr="006248D4" w:rsidRDefault="006248D4" w:rsidP="006248D4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248D4">
        <w:rPr>
          <w:rFonts w:ascii="Times New Roman" w:hAnsi="Times New Roman" w:cs="Times New Roman"/>
          <w:sz w:val="28"/>
          <w:szCs w:val="28"/>
        </w:rPr>
        <w:t>ж) психолого-педагогическое сопровождение, направленное на установление взаимодействия семьи и организации;</w:t>
      </w:r>
    </w:p>
    <w:p w:rsidR="006248D4" w:rsidRPr="006248D4" w:rsidRDefault="006248D4" w:rsidP="006248D4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248D4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6248D4">
        <w:rPr>
          <w:rFonts w:ascii="Times New Roman" w:hAnsi="Times New Roman" w:cs="Times New Roman"/>
          <w:sz w:val="28"/>
          <w:szCs w:val="28"/>
        </w:rPr>
        <w:t>) постепенное расширение образовательного пространства, выходящего за пределы организации.</w:t>
      </w:r>
    </w:p>
    <w:p w:rsidR="005B5BE4" w:rsidRDefault="005B5BE4" w:rsidP="00D542A9">
      <w:pPr>
        <w:pStyle w:val="09PodZAG"/>
        <w:widowControl w:val="0"/>
        <w:spacing w:after="0" w:line="240" w:lineRule="auto"/>
        <w:jc w:val="both"/>
        <w:rPr>
          <w:rFonts w:ascii="Times New Roman" w:hAnsi="Times New Roman" w:cs="Times New Roman"/>
          <w:b w:val="0"/>
          <w:caps w:val="0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b w:val="0"/>
          <w:caps w:val="0"/>
          <w:sz w:val="28"/>
          <w:szCs w:val="28"/>
        </w:rPr>
        <w:t xml:space="preserve">Удовлетворение перечисленных особых образовательных потребностей обучающихся возможно на основе </w:t>
      </w:r>
      <w:r w:rsidRPr="00590FB8">
        <w:rPr>
          <w:rFonts w:ascii="Times New Roman" w:hAnsi="Times New Roman" w:cs="Times New Roman"/>
          <w:b w:val="0"/>
          <w:caps w:val="0"/>
          <w:color w:val="auto"/>
          <w:sz w:val="28"/>
          <w:szCs w:val="28"/>
        </w:rPr>
        <w:t xml:space="preserve">реализации личностно-ориентированного подхода к воспитанию и обучению обучающихся через изменение содержания обучения и совершенствование методов и приемов работы. В свою очередь, это позволит формировать возрастные психологические новообразования и корригировать высшие психические функции в процессе </w:t>
      </w:r>
      <w:r w:rsidR="005965CC" w:rsidRPr="00590FB8">
        <w:rPr>
          <w:rFonts w:ascii="Times New Roman" w:hAnsi="Times New Roman" w:cs="Times New Roman"/>
          <w:b w:val="0"/>
          <w:caps w:val="0"/>
          <w:color w:val="auto"/>
          <w:sz w:val="28"/>
          <w:szCs w:val="28"/>
        </w:rPr>
        <w:t xml:space="preserve">изучения </w:t>
      </w:r>
      <w:proofErr w:type="gramStart"/>
      <w:r w:rsidR="005965CC" w:rsidRPr="00590FB8">
        <w:rPr>
          <w:rFonts w:ascii="Times New Roman" w:hAnsi="Times New Roman" w:cs="Times New Roman"/>
          <w:b w:val="0"/>
          <w:caps w:val="0"/>
          <w:color w:val="auto"/>
          <w:sz w:val="28"/>
          <w:szCs w:val="28"/>
        </w:rPr>
        <w:t>обучающимися</w:t>
      </w:r>
      <w:proofErr w:type="gramEnd"/>
      <w:r w:rsidR="005965CC" w:rsidRPr="00590FB8">
        <w:rPr>
          <w:rFonts w:ascii="Times New Roman" w:hAnsi="Times New Roman" w:cs="Times New Roman"/>
          <w:b w:val="0"/>
          <w:caps w:val="0"/>
          <w:color w:val="auto"/>
          <w:sz w:val="28"/>
          <w:szCs w:val="28"/>
        </w:rPr>
        <w:t xml:space="preserve"> учебных предметов, а также в ходе проведения </w:t>
      </w:r>
      <w:r w:rsidRPr="00590FB8">
        <w:rPr>
          <w:rFonts w:ascii="Times New Roman" w:hAnsi="Times New Roman" w:cs="Times New Roman"/>
          <w:b w:val="0"/>
          <w:caps w:val="0"/>
          <w:color w:val="auto"/>
          <w:sz w:val="28"/>
          <w:szCs w:val="28"/>
        </w:rPr>
        <w:t>к</w:t>
      </w:r>
      <w:r w:rsidR="005965CC" w:rsidRPr="00590FB8">
        <w:rPr>
          <w:rFonts w:ascii="Times New Roman" w:hAnsi="Times New Roman" w:cs="Times New Roman"/>
          <w:b w:val="0"/>
          <w:caps w:val="0"/>
          <w:color w:val="auto"/>
          <w:sz w:val="28"/>
          <w:szCs w:val="28"/>
        </w:rPr>
        <w:t xml:space="preserve">оррекционно-развивающих занятий. </w:t>
      </w:r>
    </w:p>
    <w:p w:rsidR="00084970" w:rsidRPr="00084970" w:rsidRDefault="00084970" w:rsidP="00D542A9">
      <w:pPr>
        <w:pStyle w:val="09PodZAG"/>
        <w:widowControl w:val="0"/>
        <w:spacing w:after="0" w:line="240" w:lineRule="auto"/>
        <w:jc w:val="both"/>
        <w:rPr>
          <w:rFonts w:ascii="Times New Roman" w:hAnsi="Times New Roman" w:cs="Times New Roman"/>
          <w:b w:val="0"/>
          <w:caps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aps w:val="0"/>
          <w:color w:val="auto"/>
          <w:sz w:val="28"/>
          <w:szCs w:val="28"/>
        </w:rPr>
        <w:t>Школа функционирует как общеобразовательное учреждение. Однако современные социально-экономические условия, ФЗ «Об образовании</w:t>
      </w:r>
      <w:r w:rsidR="00475F0A">
        <w:rPr>
          <w:rFonts w:ascii="Times New Roman" w:hAnsi="Times New Roman" w:cs="Times New Roman"/>
          <w:b w:val="0"/>
          <w:caps w:val="0"/>
          <w:color w:val="auto"/>
          <w:sz w:val="28"/>
          <w:szCs w:val="28"/>
        </w:rPr>
        <w:t xml:space="preserve"> в РФ</w:t>
      </w:r>
      <w:r>
        <w:rPr>
          <w:rFonts w:ascii="Times New Roman" w:hAnsi="Times New Roman" w:cs="Times New Roman"/>
          <w:b w:val="0"/>
          <w:caps w:val="0"/>
          <w:color w:val="auto"/>
          <w:sz w:val="28"/>
          <w:szCs w:val="28"/>
        </w:rPr>
        <w:t>»</w:t>
      </w:r>
      <w:r w:rsidR="00475F0A">
        <w:rPr>
          <w:rFonts w:ascii="Times New Roman" w:hAnsi="Times New Roman" w:cs="Times New Roman"/>
          <w:b w:val="0"/>
          <w:caps w:val="0"/>
          <w:color w:val="auto"/>
          <w:sz w:val="28"/>
          <w:szCs w:val="28"/>
        </w:rPr>
        <w:t xml:space="preserve"> требуют организации в общеобразовательной школе инклюзивного образования, если на то есть запрос со стороны потребителей образовательных услуг. </w:t>
      </w:r>
      <w:proofErr w:type="gramStart"/>
      <w:r w:rsidR="00475F0A">
        <w:rPr>
          <w:rFonts w:ascii="Times New Roman" w:hAnsi="Times New Roman" w:cs="Times New Roman"/>
          <w:b w:val="0"/>
          <w:caps w:val="0"/>
          <w:color w:val="auto"/>
          <w:sz w:val="28"/>
          <w:szCs w:val="28"/>
        </w:rPr>
        <w:t xml:space="preserve">На закреплённой за Школой территории зарегистрированы и проживают </w:t>
      </w:r>
      <w:r w:rsidR="00B7401C">
        <w:rPr>
          <w:rFonts w:ascii="Times New Roman" w:hAnsi="Times New Roman" w:cs="Times New Roman"/>
          <w:b w:val="0"/>
          <w:caps w:val="0"/>
          <w:color w:val="auto"/>
          <w:sz w:val="28"/>
          <w:szCs w:val="28"/>
        </w:rPr>
        <w:t>детей с умственной отсталостью.</w:t>
      </w:r>
      <w:proofErr w:type="gramEnd"/>
    </w:p>
    <w:p w:rsidR="00AB0165" w:rsidRDefault="00AB0165" w:rsidP="00D542A9">
      <w:pPr>
        <w:pStyle w:val="14TexstOSNOVA1012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48D4" w:rsidRDefault="006248D4" w:rsidP="00D542A9">
      <w:pPr>
        <w:pStyle w:val="14TexstOSNOVA1012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48D4" w:rsidRDefault="006248D4" w:rsidP="00D542A9">
      <w:pPr>
        <w:pStyle w:val="14TexstOSNOVA1012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48D4" w:rsidRDefault="006248D4" w:rsidP="00D542A9">
      <w:pPr>
        <w:pStyle w:val="14TexstOSNOVA1012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48D4" w:rsidRDefault="006248D4" w:rsidP="00D542A9">
      <w:pPr>
        <w:pStyle w:val="14TexstOSNOVA1012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48D4" w:rsidRDefault="006248D4" w:rsidP="00D542A9">
      <w:pPr>
        <w:pStyle w:val="14TexstOSNOVA1012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48D4" w:rsidRPr="00590FB8" w:rsidRDefault="006248D4" w:rsidP="00D542A9">
      <w:pPr>
        <w:pStyle w:val="14TexstOSNOVA1012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5BE4" w:rsidRPr="00590FB8" w:rsidRDefault="005B5BE4" w:rsidP="00D542A9">
      <w:pPr>
        <w:pStyle w:val="14TexstOSNOVA1012"/>
        <w:spacing w:line="240" w:lineRule="auto"/>
        <w:ind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90FB8">
        <w:rPr>
          <w:rFonts w:ascii="Times New Roman" w:hAnsi="Times New Roman" w:cs="Times New Roman"/>
          <w:b/>
          <w:sz w:val="28"/>
          <w:szCs w:val="28"/>
        </w:rPr>
        <w:lastRenderedPageBreak/>
        <w:t>2.1.2.</w:t>
      </w:r>
      <w:r w:rsidRPr="00590FB8">
        <w:rPr>
          <w:rFonts w:ascii="Times New Roman" w:hAnsi="Times New Roman" w:cs="Times New Roman"/>
          <w:b/>
          <w:i/>
          <w:sz w:val="28"/>
          <w:szCs w:val="28"/>
        </w:rPr>
        <w:t xml:space="preserve"> Планируемые результаты освоения </w:t>
      </w:r>
      <w:proofErr w:type="gramStart"/>
      <w:r w:rsidRPr="00590FB8">
        <w:rPr>
          <w:rFonts w:ascii="Times New Roman" w:hAnsi="Times New Roman" w:cs="Times New Roman"/>
          <w:b/>
          <w:i/>
          <w:sz w:val="28"/>
          <w:szCs w:val="28"/>
        </w:rPr>
        <w:t>обучающимися</w:t>
      </w:r>
      <w:proofErr w:type="gramEnd"/>
      <w:r w:rsidRPr="00590FB8">
        <w:rPr>
          <w:rFonts w:ascii="Times New Roman" w:hAnsi="Times New Roman" w:cs="Times New Roman"/>
          <w:b/>
          <w:i/>
          <w:sz w:val="28"/>
          <w:szCs w:val="28"/>
        </w:rPr>
        <w:t xml:space="preserve"> с легкой</w:t>
      </w:r>
    </w:p>
    <w:p w:rsidR="005B5BE4" w:rsidRPr="00590FB8" w:rsidRDefault="005B5BE4" w:rsidP="00D542A9">
      <w:pPr>
        <w:pStyle w:val="14TexstOSNOVA1012"/>
        <w:spacing w:line="240" w:lineRule="auto"/>
        <w:ind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90FB8">
        <w:rPr>
          <w:rFonts w:ascii="Times New Roman" w:hAnsi="Times New Roman" w:cs="Times New Roman"/>
          <w:b/>
          <w:i/>
          <w:sz w:val="28"/>
          <w:szCs w:val="28"/>
        </w:rPr>
        <w:t>умственной отсталостью (интеллектуальными нарушениями)</w:t>
      </w:r>
    </w:p>
    <w:p w:rsidR="005B5BE4" w:rsidRPr="00590FB8" w:rsidRDefault="005B5BE4" w:rsidP="00D542A9">
      <w:pPr>
        <w:pStyle w:val="14TexstOSNOVA1012"/>
        <w:spacing w:line="240" w:lineRule="auto"/>
        <w:ind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b/>
          <w:i/>
          <w:sz w:val="28"/>
          <w:szCs w:val="28"/>
        </w:rPr>
        <w:t xml:space="preserve">адаптированной основной общеобразовательной программы </w:t>
      </w:r>
    </w:p>
    <w:p w:rsidR="008C2694" w:rsidRPr="00590FB8" w:rsidRDefault="00DD3C49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Результаты освоения </w:t>
      </w:r>
      <w:r w:rsidR="005B5BE4" w:rsidRPr="00590FB8">
        <w:rPr>
          <w:rFonts w:ascii="Times New Roman" w:hAnsi="Times New Roman" w:cs="Times New Roman"/>
          <w:color w:val="auto"/>
          <w:sz w:val="28"/>
          <w:szCs w:val="28"/>
        </w:rPr>
        <w:t>обучающимися с легкой умственной отсталостью (интеллектуальными нарушениями) АООП оцениваются как итоговые на момент завершения образования.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Освоение обучающимися АООП, </w:t>
      </w:r>
      <w:proofErr w:type="gramStart"/>
      <w:r w:rsidRPr="00590FB8">
        <w:rPr>
          <w:rFonts w:ascii="Times New Roman" w:hAnsi="Times New Roman" w:cs="Times New Roman"/>
          <w:color w:val="auto"/>
          <w:sz w:val="28"/>
          <w:szCs w:val="28"/>
        </w:rPr>
        <w:t>которая</w:t>
      </w:r>
      <w:proofErr w:type="gramEnd"/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создана на основе ФГОС, предполагает достижение ими двух видов результатов: </w:t>
      </w:r>
      <w:r w:rsidRPr="00590FB8">
        <w:rPr>
          <w:rFonts w:ascii="Times New Roman" w:hAnsi="Times New Roman" w:cs="Times New Roman"/>
          <w:i/>
          <w:color w:val="auto"/>
          <w:sz w:val="28"/>
          <w:szCs w:val="28"/>
        </w:rPr>
        <w:t xml:space="preserve">личностных и предметных.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В структуре планируемых результатов ведущее место принадлежит </w:t>
      </w:r>
      <w:r w:rsidRPr="00590FB8">
        <w:rPr>
          <w:rFonts w:ascii="Times New Roman" w:hAnsi="Times New Roman" w:cs="Times New Roman"/>
          <w:i/>
          <w:color w:val="auto"/>
          <w:sz w:val="28"/>
          <w:szCs w:val="28"/>
        </w:rPr>
        <w:t>личностным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― введения обучающихся с умственной отсталостью (интеллектуальными нарушениями) в культуру, овладение ими </w:t>
      </w:r>
      <w:proofErr w:type="spellStart"/>
      <w:r w:rsidRPr="00590FB8">
        <w:rPr>
          <w:rFonts w:ascii="Times New Roman" w:hAnsi="Times New Roman" w:cs="Times New Roman"/>
          <w:color w:val="auto"/>
          <w:sz w:val="28"/>
          <w:szCs w:val="28"/>
        </w:rPr>
        <w:t>социокультурным</w:t>
      </w:r>
      <w:proofErr w:type="spellEnd"/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опытом.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Личностные результаты</w:t>
      </w:r>
      <w:r w:rsidR="00C017F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освоения АООП образования включают индивидуально-личностные качества и социальные (жизненные) компетенции обучающегося, социально значимые ценностные установки.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К личностным результатам освоения АООП относятся: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1) осознание себя как гражданина России; формирование чувства гордости за свою Родину;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2) </w:t>
      </w:r>
      <w:r w:rsidR="00000AC8" w:rsidRPr="00590FB8">
        <w:rPr>
          <w:rFonts w:ascii="Times New Roman" w:hAnsi="Times New Roman" w:cs="Times New Roman"/>
          <w:sz w:val="28"/>
          <w:szCs w:val="28"/>
        </w:rPr>
        <w:t>воспитание</w:t>
      </w:r>
      <w:r w:rsidRPr="00590FB8">
        <w:rPr>
          <w:rFonts w:ascii="Times New Roman" w:hAnsi="Times New Roman" w:cs="Times New Roman"/>
          <w:sz w:val="28"/>
          <w:szCs w:val="28"/>
        </w:rPr>
        <w:t xml:space="preserve"> уважительного отношения к иному мнению, истории и культуре других народов;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3) </w:t>
      </w:r>
      <w:proofErr w:type="spellStart"/>
      <w:r w:rsidRPr="00590FB8">
        <w:rPr>
          <w:rFonts w:ascii="Times New Roman" w:hAnsi="Times New Roman" w:cs="Times New Roman"/>
          <w:color w:val="auto"/>
          <w:sz w:val="28"/>
          <w:szCs w:val="28"/>
        </w:rPr>
        <w:t>сформированность</w:t>
      </w:r>
      <w:proofErr w:type="spellEnd"/>
      <w:r w:rsidR="00C017F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90FB8">
        <w:rPr>
          <w:rFonts w:ascii="Times New Roman" w:hAnsi="Times New Roman" w:cs="Times New Roman"/>
          <w:sz w:val="28"/>
          <w:szCs w:val="28"/>
        </w:rPr>
        <w:t xml:space="preserve">адекватных представлений о собственных возможностях, о насущно необходимом жизнеобеспечении;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4) овладение начальными навыками адаптации в динамично изменяющемся и развивающемся мире;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5) овладение социально-бытовыми 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навыками</w:t>
      </w:r>
      <w:r w:rsidRPr="00590FB8">
        <w:rPr>
          <w:rFonts w:ascii="Times New Roman" w:hAnsi="Times New Roman" w:cs="Times New Roman"/>
          <w:sz w:val="28"/>
          <w:szCs w:val="28"/>
        </w:rPr>
        <w:t xml:space="preserve">, используемыми в повседневной жизни;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6) </w:t>
      </w:r>
      <w:r w:rsidR="00C408E2" w:rsidRPr="00C408E2">
        <w:rPr>
          <w:rFonts w:ascii="Times New Roman" w:hAnsi="Times New Roman" w:cs="Times New Roman"/>
          <w:sz w:val="28"/>
          <w:szCs w:val="28"/>
        </w:rPr>
        <w:t>владение навыками коммуникации и принятыми нормами социального взаимодействия, в том числе владение вербальными и невербальными коммуникативными компетенциями, использование доступных информационных технологий для коммуникации;</w:t>
      </w:r>
      <w:r w:rsidRPr="00590F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7) способность к осмыслению социального окружения, своего места в нем, принятие соответствующих возрасту ценностей и социальных ролей;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8) принятие и освоение социальной роли </w:t>
      </w:r>
      <w:proofErr w:type="gramStart"/>
      <w:r w:rsidRPr="00590FB8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590FB8">
        <w:rPr>
          <w:rFonts w:ascii="Times New Roman" w:hAnsi="Times New Roman" w:cs="Times New Roman"/>
          <w:sz w:val="28"/>
          <w:szCs w:val="28"/>
        </w:rPr>
        <w:t xml:space="preserve">, 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проявление </w:t>
      </w:r>
      <w:r w:rsidRPr="00590FB8">
        <w:rPr>
          <w:rFonts w:ascii="Times New Roman" w:hAnsi="Times New Roman" w:cs="Times New Roman"/>
          <w:sz w:val="28"/>
          <w:szCs w:val="28"/>
        </w:rPr>
        <w:t xml:space="preserve">социально значимых мотивов учебной деятельности; </w:t>
      </w:r>
    </w:p>
    <w:p w:rsidR="005B5BE4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9) </w:t>
      </w:r>
      <w:proofErr w:type="spellStart"/>
      <w:r w:rsidRPr="00590FB8">
        <w:rPr>
          <w:rFonts w:ascii="Times New Roman" w:hAnsi="Times New Roman" w:cs="Times New Roman"/>
          <w:color w:val="auto"/>
          <w:sz w:val="28"/>
          <w:szCs w:val="28"/>
        </w:rPr>
        <w:t>сформированность</w:t>
      </w:r>
      <w:proofErr w:type="spellEnd"/>
      <w:r w:rsidR="00C017F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90FB8">
        <w:rPr>
          <w:rFonts w:ascii="Times New Roman" w:hAnsi="Times New Roman" w:cs="Times New Roman"/>
          <w:sz w:val="28"/>
          <w:szCs w:val="28"/>
        </w:rPr>
        <w:t xml:space="preserve">навыков сотрудничества с взрослыми и сверстниками в разных социальных ситуациях; </w:t>
      </w:r>
    </w:p>
    <w:p w:rsidR="00C408E2" w:rsidRPr="00590FB8" w:rsidRDefault="00C408E2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</w:t>
      </w:r>
      <w:r w:rsidRPr="00C408E2">
        <w:t xml:space="preserve"> </w:t>
      </w:r>
      <w:r w:rsidRPr="00C408E2">
        <w:rPr>
          <w:rFonts w:ascii="Times New Roman" w:hAnsi="Times New Roman" w:cs="Times New Roman"/>
          <w:sz w:val="28"/>
          <w:szCs w:val="28"/>
        </w:rPr>
        <w:t>способность к осмыслению картины мира, ее временно-пространственной организации; формирование целостного, социально ориентированного взгляда на мир в его органичном единстве природной и социальной частей;</w:t>
      </w:r>
    </w:p>
    <w:p w:rsidR="00923A6E" w:rsidRPr="00590FB8" w:rsidRDefault="00C408E2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5B5BE4" w:rsidRPr="00590FB8">
        <w:rPr>
          <w:rFonts w:ascii="Times New Roman" w:hAnsi="Times New Roman" w:cs="Times New Roman"/>
          <w:sz w:val="28"/>
          <w:szCs w:val="28"/>
        </w:rPr>
        <w:t>) </w:t>
      </w:r>
      <w:r w:rsidR="00912D8C" w:rsidRPr="00590FB8">
        <w:rPr>
          <w:rFonts w:ascii="Times New Roman" w:hAnsi="Times New Roman" w:cs="Times New Roman"/>
          <w:sz w:val="28"/>
          <w:szCs w:val="28"/>
        </w:rPr>
        <w:t>воспитание</w:t>
      </w:r>
      <w:r w:rsidR="005B5BE4" w:rsidRPr="00590FB8">
        <w:rPr>
          <w:rFonts w:ascii="Times New Roman" w:hAnsi="Times New Roman" w:cs="Times New Roman"/>
          <w:sz w:val="28"/>
          <w:szCs w:val="28"/>
        </w:rPr>
        <w:t xml:space="preserve"> эстетических по</w:t>
      </w:r>
      <w:r w:rsidR="00923A6E" w:rsidRPr="00590FB8">
        <w:rPr>
          <w:rFonts w:ascii="Times New Roman" w:hAnsi="Times New Roman" w:cs="Times New Roman"/>
          <w:sz w:val="28"/>
          <w:szCs w:val="28"/>
        </w:rPr>
        <w:t>требностей, ценностей и чувств;</w:t>
      </w:r>
    </w:p>
    <w:p w:rsidR="005B5BE4" w:rsidRPr="00590FB8" w:rsidRDefault="00C408E2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5B5BE4" w:rsidRPr="00590FB8">
        <w:rPr>
          <w:rFonts w:ascii="Times New Roman" w:hAnsi="Times New Roman" w:cs="Times New Roman"/>
          <w:sz w:val="28"/>
          <w:szCs w:val="28"/>
        </w:rPr>
        <w:t>) </w:t>
      </w:r>
      <w:r w:rsidR="00584ED6" w:rsidRPr="00590FB8">
        <w:rPr>
          <w:rFonts w:ascii="Times New Roman" w:hAnsi="Times New Roman" w:cs="Times New Roman"/>
          <w:sz w:val="28"/>
          <w:szCs w:val="28"/>
        </w:rPr>
        <w:t>развитие этических чувств,</w:t>
      </w:r>
      <w:r w:rsidR="00C017F1">
        <w:rPr>
          <w:rFonts w:ascii="Times New Roman" w:hAnsi="Times New Roman" w:cs="Times New Roman"/>
          <w:sz w:val="28"/>
          <w:szCs w:val="28"/>
        </w:rPr>
        <w:t xml:space="preserve"> </w:t>
      </w:r>
      <w:r w:rsidR="005B5BE4" w:rsidRPr="00590FB8">
        <w:rPr>
          <w:rFonts w:ascii="Times New Roman" w:hAnsi="Times New Roman" w:cs="Times New Roman"/>
          <w:color w:val="auto"/>
          <w:sz w:val="28"/>
          <w:szCs w:val="28"/>
        </w:rPr>
        <w:t>проявление</w:t>
      </w:r>
      <w:r w:rsidR="005B5BE4" w:rsidRPr="00590FB8">
        <w:rPr>
          <w:rFonts w:ascii="Times New Roman" w:hAnsi="Times New Roman" w:cs="Times New Roman"/>
          <w:sz w:val="28"/>
          <w:szCs w:val="28"/>
        </w:rPr>
        <w:t xml:space="preserve"> доброжелательности</w:t>
      </w:r>
      <w:r w:rsidR="005B5BE4" w:rsidRPr="00590FB8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5B5BE4" w:rsidRPr="00590FB8">
        <w:rPr>
          <w:rFonts w:ascii="Times New Roman" w:hAnsi="Times New Roman" w:cs="Times New Roman"/>
          <w:sz w:val="28"/>
          <w:szCs w:val="28"/>
        </w:rPr>
        <w:t xml:space="preserve"> эмоционально-нра</w:t>
      </w:r>
      <w:r w:rsidR="005B5BE4" w:rsidRPr="00590FB8">
        <w:rPr>
          <w:rFonts w:ascii="Times New Roman" w:hAnsi="Times New Roman" w:cs="Times New Roman"/>
          <w:sz w:val="28"/>
          <w:szCs w:val="28"/>
        </w:rPr>
        <w:softHyphen/>
        <w:t xml:space="preserve">вственной отзывчивости </w:t>
      </w:r>
      <w:r w:rsidR="005B5BE4" w:rsidRPr="00590FB8">
        <w:rPr>
          <w:rFonts w:ascii="Times New Roman" w:hAnsi="Times New Roman" w:cs="Times New Roman"/>
          <w:color w:val="auto"/>
          <w:sz w:val="28"/>
          <w:szCs w:val="28"/>
        </w:rPr>
        <w:t>и взаимопомощи, проявление</w:t>
      </w:r>
      <w:r w:rsidR="00C017F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B5BE4" w:rsidRPr="00590FB8">
        <w:rPr>
          <w:rFonts w:ascii="Times New Roman" w:hAnsi="Times New Roman" w:cs="Times New Roman"/>
          <w:sz w:val="28"/>
          <w:szCs w:val="28"/>
        </w:rPr>
        <w:t xml:space="preserve">сопереживания </w:t>
      </w:r>
      <w:r w:rsidR="005B5BE4"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к </w:t>
      </w:r>
      <w:r w:rsidR="005B5BE4" w:rsidRPr="00590FB8">
        <w:rPr>
          <w:rFonts w:ascii="Times New Roman" w:hAnsi="Times New Roman" w:cs="Times New Roman"/>
          <w:sz w:val="28"/>
          <w:szCs w:val="28"/>
        </w:rPr>
        <w:t xml:space="preserve">чувствам других людей; </w:t>
      </w:r>
    </w:p>
    <w:p w:rsidR="00584ED6" w:rsidRPr="00590FB8" w:rsidRDefault="00C408E2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5B5BE4" w:rsidRPr="00590FB8">
        <w:rPr>
          <w:rFonts w:ascii="Times New Roman" w:hAnsi="Times New Roman" w:cs="Times New Roman"/>
          <w:sz w:val="28"/>
          <w:szCs w:val="28"/>
        </w:rPr>
        <w:t>) </w:t>
      </w:r>
      <w:proofErr w:type="spellStart"/>
      <w:r w:rsidR="005B5BE4" w:rsidRPr="00590FB8">
        <w:rPr>
          <w:rFonts w:ascii="Times New Roman" w:hAnsi="Times New Roman" w:cs="Times New Roman"/>
          <w:color w:val="auto"/>
          <w:sz w:val="28"/>
          <w:szCs w:val="28"/>
        </w:rPr>
        <w:t>сформированность</w:t>
      </w:r>
      <w:proofErr w:type="spellEnd"/>
      <w:r w:rsidR="00C017F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B5BE4" w:rsidRPr="00590FB8">
        <w:rPr>
          <w:rFonts w:ascii="Times New Roman" w:hAnsi="Times New Roman" w:cs="Times New Roman"/>
          <w:sz w:val="28"/>
          <w:szCs w:val="28"/>
        </w:rPr>
        <w:t xml:space="preserve">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  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lastRenderedPageBreak/>
        <w:t>1</w:t>
      </w:r>
      <w:r w:rsidR="00C408E2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) проявление</w:t>
      </w:r>
      <w:r w:rsidR="00C017F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90FB8">
        <w:rPr>
          <w:rFonts w:ascii="Times New Roman" w:hAnsi="Times New Roman" w:cs="Times New Roman"/>
          <w:sz w:val="28"/>
          <w:szCs w:val="28"/>
        </w:rPr>
        <w:t>готовности к самостоятельной жизни.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i/>
          <w:color w:val="auto"/>
          <w:sz w:val="28"/>
          <w:szCs w:val="28"/>
        </w:rPr>
        <w:t>Предметные результаты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освоения АООП образования вклю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ча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ют освоенные </w:t>
      </w:r>
      <w:proofErr w:type="gramStart"/>
      <w:r w:rsidRPr="00590FB8">
        <w:rPr>
          <w:rFonts w:ascii="Times New Roman" w:hAnsi="Times New Roman" w:cs="Times New Roman"/>
          <w:color w:val="auto"/>
          <w:sz w:val="28"/>
          <w:szCs w:val="28"/>
        </w:rPr>
        <w:t>обучающимися</w:t>
      </w:r>
      <w:proofErr w:type="gramEnd"/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знания и умения, специфичные для каждой предметной области, готовность их применения. Предметные ре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зуль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ты обучающихся с легкой умственной отсталостью (интеллектуальными нарушениями) не являются основным критерием при принятии решения о переводе обучающегося в следующий класс, но рас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сматриваются как одна из составляющих при оценке итоговых достижений.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АООП определяет два уровня овладения предметными результатами: </w:t>
      </w:r>
      <w:r w:rsidRPr="00B665D0">
        <w:rPr>
          <w:rFonts w:ascii="Times New Roman" w:hAnsi="Times New Roman" w:cs="Times New Roman"/>
          <w:color w:val="auto"/>
          <w:sz w:val="28"/>
          <w:szCs w:val="28"/>
          <w:u w:val="single"/>
        </w:rPr>
        <w:t>минимальный и достаточный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Минимальный уровень является обязательным для большинства </w:t>
      </w:r>
      <w:proofErr w:type="gramStart"/>
      <w:r w:rsidRPr="00590FB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90FB8">
        <w:rPr>
          <w:rFonts w:ascii="Times New Roman" w:hAnsi="Times New Roman" w:cs="Times New Roman"/>
          <w:sz w:val="28"/>
          <w:szCs w:val="28"/>
        </w:rPr>
        <w:t xml:space="preserve"> с ум</w:t>
      </w:r>
      <w:r w:rsidRPr="00590FB8">
        <w:rPr>
          <w:rFonts w:ascii="Times New Roman" w:hAnsi="Times New Roman" w:cs="Times New Roman"/>
          <w:sz w:val="28"/>
          <w:szCs w:val="28"/>
        </w:rPr>
        <w:softHyphen/>
        <w:t xml:space="preserve">ственной отсталостью </w:t>
      </w:r>
      <w:r w:rsidRPr="00590FB8">
        <w:rPr>
          <w:rFonts w:ascii="Times New Roman" w:hAnsi="Times New Roman" w:cs="Times New Roman"/>
          <w:caps/>
          <w:sz w:val="28"/>
          <w:szCs w:val="28"/>
        </w:rPr>
        <w:t>(</w:t>
      </w:r>
      <w:r w:rsidRPr="00590FB8">
        <w:rPr>
          <w:rFonts w:ascii="Times New Roman" w:hAnsi="Times New Roman" w:cs="Times New Roman"/>
          <w:sz w:val="28"/>
          <w:szCs w:val="28"/>
        </w:rPr>
        <w:t>интеллектуальными нарушениями</w:t>
      </w:r>
      <w:r w:rsidRPr="00590FB8">
        <w:rPr>
          <w:rFonts w:ascii="Times New Roman" w:hAnsi="Times New Roman" w:cs="Times New Roman"/>
          <w:caps/>
          <w:sz w:val="28"/>
          <w:szCs w:val="28"/>
        </w:rPr>
        <w:t>)</w:t>
      </w:r>
      <w:r w:rsidRPr="00590FB8">
        <w:rPr>
          <w:rFonts w:ascii="Times New Roman" w:hAnsi="Times New Roman" w:cs="Times New Roman"/>
          <w:sz w:val="28"/>
          <w:szCs w:val="28"/>
        </w:rPr>
        <w:t>. Вместе с тем, отсутствие достижения это</w:t>
      </w:r>
      <w:r w:rsidRPr="00590FB8">
        <w:rPr>
          <w:rFonts w:ascii="Times New Roman" w:hAnsi="Times New Roman" w:cs="Times New Roman"/>
          <w:sz w:val="28"/>
          <w:szCs w:val="28"/>
        </w:rPr>
        <w:softHyphen/>
        <w:t xml:space="preserve">го уровня отдельными обучающимися по отдельным предметам не является препятствием к получению ими образования по этому варианту программы. 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В том случае, если обу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чающийся не достигает минимального уровня овладения предметными результатами по всем или большинству учебных предметов, то по рекомендации </w:t>
      </w:r>
      <w:proofErr w:type="spellStart"/>
      <w:r w:rsidRPr="00590FB8">
        <w:rPr>
          <w:rFonts w:ascii="Times New Roman" w:hAnsi="Times New Roman" w:cs="Times New Roman"/>
          <w:color w:val="auto"/>
          <w:sz w:val="28"/>
          <w:szCs w:val="28"/>
        </w:rPr>
        <w:t>психолого-медико-педагогической</w:t>
      </w:r>
      <w:proofErr w:type="spellEnd"/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комиссии и с согласия родителей (законных представителей) </w:t>
      </w:r>
      <w:r w:rsidR="00B665D0">
        <w:rPr>
          <w:rFonts w:ascii="Times New Roman" w:hAnsi="Times New Roman" w:cs="Times New Roman"/>
          <w:color w:val="auto"/>
          <w:sz w:val="28"/>
          <w:szCs w:val="28"/>
        </w:rPr>
        <w:t xml:space="preserve">МКОУ </w:t>
      </w:r>
      <w:proofErr w:type="spellStart"/>
      <w:r w:rsidR="00B665D0">
        <w:rPr>
          <w:rFonts w:ascii="Times New Roman" w:hAnsi="Times New Roman" w:cs="Times New Roman"/>
          <w:color w:val="auto"/>
          <w:sz w:val="28"/>
          <w:szCs w:val="28"/>
        </w:rPr>
        <w:t>Заледеевская</w:t>
      </w:r>
      <w:proofErr w:type="spellEnd"/>
      <w:r w:rsidR="00B665D0">
        <w:rPr>
          <w:rFonts w:ascii="Times New Roman" w:hAnsi="Times New Roman" w:cs="Times New Roman"/>
          <w:color w:val="auto"/>
          <w:sz w:val="28"/>
          <w:szCs w:val="28"/>
        </w:rPr>
        <w:t xml:space="preserve"> СОШ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может перевести обучающегося на </w:t>
      </w:r>
      <w:proofErr w:type="gramStart"/>
      <w:r w:rsidRPr="00590FB8">
        <w:rPr>
          <w:rFonts w:ascii="Times New Roman" w:hAnsi="Times New Roman" w:cs="Times New Roman"/>
          <w:color w:val="auto"/>
          <w:sz w:val="28"/>
          <w:szCs w:val="28"/>
        </w:rPr>
        <w:t>обучение по</w:t>
      </w:r>
      <w:proofErr w:type="gramEnd"/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индивидуальному плану или на АООП (вариант 2). </w:t>
      </w:r>
    </w:p>
    <w:p w:rsidR="005B5BE4" w:rsidRPr="00C017F1" w:rsidRDefault="00C017F1" w:rsidP="00D542A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C017F1">
        <w:rPr>
          <w:rFonts w:ascii="Times New Roman" w:hAnsi="Times New Roman" w:cs="Times New Roman"/>
          <w:sz w:val="28"/>
          <w:szCs w:val="28"/>
        </w:rPr>
        <w:t>Минимальный и достаточный уровни достижения предметных результатов по предметной области "</w:t>
      </w:r>
      <w:r w:rsidRPr="00C017F1">
        <w:rPr>
          <w:rFonts w:ascii="Times New Roman" w:hAnsi="Times New Roman" w:cs="Times New Roman"/>
          <w:b/>
          <w:sz w:val="28"/>
          <w:szCs w:val="28"/>
        </w:rPr>
        <w:t>Язык и речевая практика"</w:t>
      </w:r>
      <w:r w:rsidRPr="00C017F1">
        <w:rPr>
          <w:rFonts w:ascii="Times New Roman" w:hAnsi="Times New Roman" w:cs="Times New Roman"/>
          <w:sz w:val="28"/>
          <w:szCs w:val="28"/>
        </w:rPr>
        <w:t xml:space="preserve"> на конец обучения в младших классах (IV класс).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90FB8">
        <w:rPr>
          <w:rFonts w:ascii="Times New Roman" w:hAnsi="Times New Roman" w:cs="Times New Roman"/>
          <w:b/>
          <w:i/>
          <w:color w:val="auto"/>
          <w:sz w:val="28"/>
          <w:szCs w:val="28"/>
        </w:rPr>
        <w:t>Русский язык</w:t>
      </w:r>
    </w:p>
    <w:p w:rsidR="005B5BE4" w:rsidRPr="00590FB8" w:rsidRDefault="005B5BE4" w:rsidP="00D542A9">
      <w:pPr>
        <w:pStyle w:val="p16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  <w:u w:val="single"/>
        </w:rPr>
        <w:t>Минимальный уровень:</w:t>
      </w:r>
    </w:p>
    <w:p w:rsidR="005B5BE4" w:rsidRPr="00590FB8" w:rsidRDefault="005B5BE4" w:rsidP="00D542A9">
      <w:pPr>
        <w:pStyle w:val="p16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различение гласных и согласных звуков и букв; ударных и безударных согласных звуков; оппозиционных согласных по звонкости-глухости, твердости-мягкости;</w:t>
      </w:r>
    </w:p>
    <w:p w:rsidR="005B5BE4" w:rsidRPr="00590FB8" w:rsidRDefault="005B5BE4" w:rsidP="00D542A9">
      <w:pPr>
        <w:pStyle w:val="p16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деление слов на слоги для переноса;</w:t>
      </w:r>
    </w:p>
    <w:p w:rsidR="005B5BE4" w:rsidRPr="00590FB8" w:rsidRDefault="005B5BE4" w:rsidP="00D542A9">
      <w:pPr>
        <w:pStyle w:val="p16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списывание по слогам и целыми словами с рукописного и печатного текста с орфографическим проговариванием;</w:t>
      </w:r>
    </w:p>
    <w:p w:rsidR="005B5BE4" w:rsidRPr="00590FB8" w:rsidRDefault="005B5BE4" w:rsidP="00D542A9">
      <w:pPr>
        <w:pStyle w:val="p16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запись под диктовку слов и коротких предложений (2-4 слова) с изученными орфограммами;</w:t>
      </w:r>
    </w:p>
    <w:p w:rsidR="005B5BE4" w:rsidRPr="00590FB8" w:rsidRDefault="005B5BE4" w:rsidP="00D542A9">
      <w:pPr>
        <w:pStyle w:val="p16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обозначение мягкости и твердости согласных звуков на письме гласными буквами и буквой Ь (после предварительной отработки);</w:t>
      </w:r>
    </w:p>
    <w:p w:rsidR="005B5BE4" w:rsidRPr="00590FB8" w:rsidRDefault="005B5BE4" w:rsidP="00D542A9">
      <w:pPr>
        <w:pStyle w:val="p16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дифференциация и подбор слов, обозначающих предметы, действия, признаки;</w:t>
      </w:r>
    </w:p>
    <w:p w:rsidR="005B5BE4" w:rsidRPr="00590FB8" w:rsidRDefault="005B5BE4" w:rsidP="00D542A9">
      <w:pPr>
        <w:pStyle w:val="p16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составление предложений, восстановление в них нарушенного порядка слов с ориентацией на серию сюжетных картинок;</w:t>
      </w:r>
    </w:p>
    <w:p w:rsidR="005B5BE4" w:rsidRPr="00590FB8" w:rsidRDefault="005B5BE4" w:rsidP="00D542A9">
      <w:pPr>
        <w:pStyle w:val="p16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выделение из текста предложений на заданную тему;</w:t>
      </w:r>
    </w:p>
    <w:p w:rsidR="005B5BE4" w:rsidRPr="00590FB8" w:rsidRDefault="005B5BE4" w:rsidP="00D542A9">
      <w:pPr>
        <w:pStyle w:val="p16"/>
        <w:shd w:val="clear" w:color="auto" w:fill="FFFFFF"/>
        <w:spacing w:before="0" w:after="0"/>
        <w:jc w:val="both"/>
        <w:rPr>
          <w:sz w:val="28"/>
          <w:szCs w:val="28"/>
          <w:u w:val="single"/>
        </w:rPr>
      </w:pPr>
      <w:r w:rsidRPr="00590FB8">
        <w:rPr>
          <w:sz w:val="28"/>
          <w:szCs w:val="28"/>
        </w:rPr>
        <w:t>участие в обсуждении темы текста и выбора заголовка к нему.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  <w:u w:val="single"/>
        </w:rPr>
        <w:t>Достаточный уровень:</w:t>
      </w:r>
    </w:p>
    <w:p w:rsidR="005B5BE4" w:rsidRPr="00590FB8" w:rsidRDefault="005B5BE4" w:rsidP="00D542A9">
      <w:pPr>
        <w:pStyle w:val="p15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 xml:space="preserve">различение звуков и букв; </w:t>
      </w:r>
    </w:p>
    <w:p w:rsidR="005B5BE4" w:rsidRPr="00590FB8" w:rsidRDefault="005B5BE4" w:rsidP="00D542A9">
      <w:pPr>
        <w:pStyle w:val="p15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характеристика гласных и согласных звуков с опорой на образец и опорную схему;</w:t>
      </w:r>
    </w:p>
    <w:p w:rsidR="005B5BE4" w:rsidRPr="00590FB8" w:rsidRDefault="005B5BE4" w:rsidP="00D542A9">
      <w:pPr>
        <w:pStyle w:val="p15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списывание рукописного и печатного текста целыми словами с орфографическим проговариванием;</w:t>
      </w:r>
    </w:p>
    <w:p w:rsidR="005B5BE4" w:rsidRPr="00590FB8" w:rsidRDefault="005B5BE4" w:rsidP="00D542A9">
      <w:pPr>
        <w:pStyle w:val="p15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запись под диктовку текста, включающего слова с изученными орфограммами (30-35 слов);</w:t>
      </w:r>
    </w:p>
    <w:p w:rsidR="005B5BE4" w:rsidRPr="00590FB8" w:rsidRDefault="005B5BE4" w:rsidP="00D542A9">
      <w:pPr>
        <w:pStyle w:val="p15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дифференциация и подбор слов различных категорий по вопросу и грамматическому значению (название предметов, действий и признаков предметов);</w:t>
      </w:r>
    </w:p>
    <w:p w:rsidR="005B5BE4" w:rsidRPr="00590FB8" w:rsidRDefault="005B5BE4" w:rsidP="00D542A9">
      <w:pPr>
        <w:pStyle w:val="p15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lastRenderedPageBreak/>
        <w:t>составление и распространение предложений, установление связи между словами с помощью учителя, постановка знаков препинания в конце предложения (точка, вопросительный и восклицательный знак);</w:t>
      </w:r>
    </w:p>
    <w:p w:rsidR="005B5BE4" w:rsidRPr="00590FB8" w:rsidRDefault="005B5BE4" w:rsidP="00D542A9">
      <w:pPr>
        <w:pStyle w:val="p15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деление текста на предложения;</w:t>
      </w:r>
    </w:p>
    <w:p w:rsidR="005B5BE4" w:rsidRPr="00590FB8" w:rsidRDefault="005B5BE4" w:rsidP="00D542A9">
      <w:pPr>
        <w:pStyle w:val="p15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выделение темы текста (о чём идет речь), выбор одного заголовка из нескольких, подходящего по смыслу;</w:t>
      </w:r>
    </w:p>
    <w:p w:rsidR="005B5BE4" w:rsidRPr="00590FB8" w:rsidRDefault="005B5BE4" w:rsidP="00D542A9">
      <w:pPr>
        <w:pStyle w:val="p15"/>
        <w:shd w:val="clear" w:color="auto" w:fill="FFFFFF"/>
        <w:spacing w:before="0" w:after="0"/>
        <w:jc w:val="both"/>
        <w:rPr>
          <w:b/>
          <w:i/>
          <w:sz w:val="28"/>
          <w:szCs w:val="28"/>
        </w:rPr>
      </w:pPr>
      <w:r w:rsidRPr="00590FB8">
        <w:rPr>
          <w:sz w:val="28"/>
          <w:szCs w:val="28"/>
        </w:rPr>
        <w:t>самостоятельная запись 3-4 предложений из составленного текста после его анализа.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590FB8">
        <w:rPr>
          <w:rFonts w:ascii="Times New Roman" w:hAnsi="Times New Roman" w:cs="Times New Roman"/>
          <w:b/>
          <w:i/>
          <w:color w:val="auto"/>
          <w:sz w:val="28"/>
          <w:szCs w:val="28"/>
        </w:rPr>
        <w:t>Чтение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  <w:u w:val="single"/>
        </w:rPr>
        <w:t>Минимальный уровень:</w:t>
      </w:r>
    </w:p>
    <w:p w:rsidR="005B5BE4" w:rsidRPr="00590FB8" w:rsidRDefault="005B5BE4" w:rsidP="00D542A9">
      <w:pPr>
        <w:pStyle w:val="p23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осознанное и правильное чтение те</w:t>
      </w:r>
      <w:proofErr w:type="gramStart"/>
      <w:r w:rsidRPr="00590FB8">
        <w:rPr>
          <w:sz w:val="28"/>
          <w:szCs w:val="28"/>
        </w:rPr>
        <w:t>кст всл</w:t>
      </w:r>
      <w:proofErr w:type="gramEnd"/>
      <w:r w:rsidRPr="00590FB8">
        <w:rPr>
          <w:sz w:val="28"/>
          <w:szCs w:val="28"/>
        </w:rPr>
        <w:t>ух по слогам и целыми словами;</w:t>
      </w:r>
    </w:p>
    <w:p w:rsidR="005B5BE4" w:rsidRPr="00590FB8" w:rsidRDefault="005B5BE4" w:rsidP="00D542A9">
      <w:pPr>
        <w:pStyle w:val="p23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пересказ содержания прочитанного текста по вопросам;</w:t>
      </w:r>
    </w:p>
    <w:p w:rsidR="005B5BE4" w:rsidRPr="00590FB8" w:rsidRDefault="005B5BE4" w:rsidP="00D542A9">
      <w:pPr>
        <w:pStyle w:val="p23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участие в коллективной работе по оценке поступков героев и событий;</w:t>
      </w:r>
    </w:p>
    <w:p w:rsidR="00C017F1" w:rsidRPr="00367FE0" w:rsidRDefault="005B5BE4" w:rsidP="00D542A9">
      <w:pPr>
        <w:pStyle w:val="p23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выразительное чтение наизусть 5-7 коротких стихотворений.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  <w:u w:val="single"/>
        </w:rPr>
        <w:t>Достаточный уровень:</w:t>
      </w:r>
    </w:p>
    <w:p w:rsidR="005B5BE4" w:rsidRPr="00590FB8" w:rsidRDefault="005B5BE4" w:rsidP="00D542A9">
      <w:pPr>
        <w:pStyle w:val="p22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чтение текста после предварительного анализа вслух целыми словами (сложные по семантике и структуре слова ― по слогам) с соблюдением пауз, с соответствующим тоном голоса и темпом речи;</w:t>
      </w:r>
    </w:p>
    <w:p w:rsidR="005B5BE4" w:rsidRPr="00590FB8" w:rsidRDefault="005B5BE4" w:rsidP="00D542A9">
      <w:pPr>
        <w:pStyle w:val="p22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ответы на вопросы учителя по прочитанному тексту;</w:t>
      </w:r>
    </w:p>
    <w:p w:rsidR="005B5BE4" w:rsidRPr="00590FB8" w:rsidRDefault="005B5BE4" w:rsidP="00D542A9">
      <w:pPr>
        <w:pStyle w:val="p22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определение основной мысли текста после предварительного его анализа;</w:t>
      </w:r>
    </w:p>
    <w:p w:rsidR="005B5BE4" w:rsidRPr="00590FB8" w:rsidRDefault="005B5BE4" w:rsidP="00D542A9">
      <w:pPr>
        <w:pStyle w:val="p22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 xml:space="preserve">чтение </w:t>
      </w:r>
      <w:proofErr w:type="gramStart"/>
      <w:r w:rsidRPr="00590FB8">
        <w:rPr>
          <w:sz w:val="28"/>
          <w:szCs w:val="28"/>
        </w:rPr>
        <w:t>текста</w:t>
      </w:r>
      <w:proofErr w:type="gramEnd"/>
      <w:r w:rsidRPr="00590FB8">
        <w:rPr>
          <w:sz w:val="28"/>
          <w:szCs w:val="28"/>
        </w:rPr>
        <w:t xml:space="preserve"> молча с выполнением заданий учителя;</w:t>
      </w:r>
    </w:p>
    <w:p w:rsidR="005B5BE4" w:rsidRPr="00590FB8" w:rsidRDefault="005B5BE4" w:rsidP="00D542A9">
      <w:pPr>
        <w:pStyle w:val="p22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определение главных действующих лиц произведения; элементарная оценка их поступков;</w:t>
      </w:r>
    </w:p>
    <w:p w:rsidR="005B5BE4" w:rsidRPr="00590FB8" w:rsidRDefault="005B5BE4" w:rsidP="00D542A9">
      <w:pPr>
        <w:pStyle w:val="p22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чтение диалогов по ролям с использованием некоторых средств устной выразительности (после предварительного разбора);</w:t>
      </w:r>
    </w:p>
    <w:p w:rsidR="005B5BE4" w:rsidRPr="00590FB8" w:rsidRDefault="005B5BE4" w:rsidP="00D542A9">
      <w:pPr>
        <w:pStyle w:val="p22"/>
        <w:shd w:val="clear" w:color="auto" w:fill="FFFFFF"/>
        <w:spacing w:before="0" w:after="0"/>
        <w:jc w:val="both"/>
        <w:rPr>
          <w:rStyle w:val="s12"/>
          <w:sz w:val="28"/>
          <w:szCs w:val="28"/>
        </w:rPr>
      </w:pPr>
      <w:r w:rsidRPr="00590FB8">
        <w:rPr>
          <w:sz w:val="28"/>
          <w:szCs w:val="28"/>
        </w:rPr>
        <w:t>пересказ текста по частям с опорой на вопросы учителя, картинный план или иллюстрацию;</w:t>
      </w:r>
    </w:p>
    <w:p w:rsidR="005B5BE4" w:rsidRPr="00590FB8" w:rsidRDefault="005B5BE4" w:rsidP="00D542A9">
      <w:pPr>
        <w:pStyle w:val="p22"/>
        <w:shd w:val="clear" w:color="auto" w:fill="FFFFFF"/>
        <w:spacing w:before="0" w:after="0"/>
        <w:jc w:val="both"/>
        <w:rPr>
          <w:b/>
          <w:i/>
          <w:sz w:val="28"/>
          <w:szCs w:val="28"/>
        </w:rPr>
      </w:pPr>
      <w:r w:rsidRPr="00590FB8">
        <w:rPr>
          <w:rStyle w:val="s12"/>
          <w:sz w:val="28"/>
          <w:szCs w:val="28"/>
        </w:rPr>
        <w:t>в</w:t>
      </w:r>
      <w:r w:rsidRPr="00590FB8">
        <w:rPr>
          <w:sz w:val="28"/>
          <w:szCs w:val="28"/>
        </w:rPr>
        <w:t>ыразительное чтение наизусть 7-8 стихотворений.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590FB8">
        <w:rPr>
          <w:rFonts w:ascii="Times New Roman" w:hAnsi="Times New Roman" w:cs="Times New Roman"/>
          <w:b/>
          <w:i/>
          <w:color w:val="auto"/>
          <w:sz w:val="28"/>
          <w:szCs w:val="28"/>
        </w:rPr>
        <w:t>Речевая практика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  <w:u w:val="single"/>
        </w:rPr>
        <w:t>Минимальный уровень:</w:t>
      </w:r>
    </w:p>
    <w:p w:rsidR="005B5BE4" w:rsidRPr="00590FB8" w:rsidRDefault="005B5BE4" w:rsidP="00D542A9">
      <w:pPr>
        <w:pStyle w:val="p28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формулировка просьб и желаний с использованием этикетных слов и выражений;</w:t>
      </w:r>
    </w:p>
    <w:p w:rsidR="005B5BE4" w:rsidRPr="00590FB8" w:rsidRDefault="005B5BE4" w:rsidP="00D542A9">
      <w:pPr>
        <w:pStyle w:val="p28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участие в ролевых играх в соответствии с речевыми возможностями;</w:t>
      </w:r>
    </w:p>
    <w:p w:rsidR="005B5BE4" w:rsidRPr="00590FB8" w:rsidRDefault="005B5BE4" w:rsidP="00D542A9">
      <w:pPr>
        <w:pStyle w:val="p28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восприятие на слух сказок и рассказов; ответы на вопросы учителя по их содержанию с опорой на иллюстративный материал;</w:t>
      </w:r>
    </w:p>
    <w:p w:rsidR="005B5BE4" w:rsidRPr="00590FB8" w:rsidRDefault="005B5BE4" w:rsidP="00D542A9">
      <w:pPr>
        <w:pStyle w:val="p28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 xml:space="preserve">выразительное произнесение </w:t>
      </w:r>
      <w:proofErr w:type="spellStart"/>
      <w:r w:rsidRPr="00590FB8">
        <w:rPr>
          <w:sz w:val="28"/>
          <w:szCs w:val="28"/>
        </w:rPr>
        <w:t>чистоговорок</w:t>
      </w:r>
      <w:proofErr w:type="spellEnd"/>
      <w:r w:rsidRPr="00590FB8">
        <w:rPr>
          <w:sz w:val="28"/>
          <w:szCs w:val="28"/>
        </w:rPr>
        <w:t>, коротких стихотворений с опорой на образец чтения учителя;</w:t>
      </w:r>
    </w:p>
    <w:p w:rsidR="005B5BE4" w:rsidRPr="00590FB8" w:rsidRDefault="005B5BE4" w:rsidP="00D542A9">
      <w:pPr>
        <w:pStyle w:val="p28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участие в беседах на темы, близкие личному опыту ребенка;</w:t>
      </w:r>
    </w:p>
    <w:p w:rsidR="005B5BE4" w:rsidRPr="00590FB8" w:rsidRDefault="005B5BE4" w:rsidP="00D542A9">
      <w:pPr>
        <w:pStyle w:val="p28"/>
        <w:shd w:val="clear" w:color="auto" w:fill="FFFFFF"/>
        <w:spacing w:before="0" w:after="0"/>
        <w:jc w:val="both"/>
        <w:rPr>
          <w:sz w:val="28"/>
          <w:szCs w:val="28"/>
          <w:u w:val="single"/>
        </w:rPr>
      </w:pPr>
      <w:r w:rsidRPr="00590FB8">
        <w:rPr>
          <w:sz w:val="28"/>
          <w:szCs w:val="28"/>
        </w:rPr>
        <w:t>ответы на вопросы учителя по содержанию прослушанных и/или просмотренных радио- и телепередач.</w:t>
      </w:r>
    </w:p>
    <w:p w:rsidR="005B5BE4" w:rsidRPr="00590FB8" w:rsidRDefault="005B5BE4" w:rsidP="00D542A9">
      <w:pPr>
        <w:pStyle w:val="p28"/>
        <w:shd w:val="clear" w:color="auto" w:fill="FFFFFF"/>
        <w:spacing w:before="0" w:after="0"/>
        <w:jc w:val="both"/>
        <w:rPr>
          <w:rStyle w:val="s13"/>
          <w:sz w:val="28"/>
          <w:szCs w:val="28"/>
        </w:rPr>
      </w:pPr>
      <w:r w:rsidRPr="00590FB8">
        <w:rPr>
          <w:sz w:val="28"/>
          <w:szCs w:val="28"/>
          <w:u w:val="single"/>
        </w:rPr>
        <w:t>Достаточный уровень:</w:t>
      </w:r>
    </w:p>
    <w:p w:rsidR="005B5BE4" w:rsidRPr="00590FB8" w:rsidRDefault="005B5BE4" w:rsidP="00D542A9">
      <w:pPr>
        <w:pStyle w:val="p28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rStyle w:val="s13"/>
          <w:sz w:val="28"/>
          <w:szCs w:val="28"/>
        </w:rPr>
        <w:t>п</w:t>
      </w:r>
      <w:r w:rsidRPr="00590FB8">
        <w:rPr>
          <w:sz w:val="28"/>
          <w:szCs w:val="28"/>
        </w:rPr>
        <w:t>онимание содержания небольших по объему сказок, рассказов и стихотворений; ответы на вопросы;</w:t>
      </w:r>
    </w:p>
    <w:p w:rsidR="005B5BE4" w:rsidRPr="00590FB8" w:rsidRDefault="005B5BE4" w:rsidP="00D542A9">
      <w:pPr>
        <w:pStyle w:val="p28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понимание содержания детских радио- и телепередач, ответы на вопросы учителя;</w:t>
      </w:r>
    </w:p>
    <w:p w:rsidR="005B5BE4" w:rsidRPr="00590FB8" w:rsidRDefault="005B5BE4" w:rsidP="00D542A9">
      <w:pPr>
        <w:pStyle w:val="p28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выбор правильных средств интонации с опорой на образец речи учителя и анализ речевой ситуации;</w:t>
      </w:r>
    </w:p>
    <w:p w:rsidR="005B5BE4" w:rsidRPr="00590FB8" w:rsidRDefault="005B5BE4" w:rsidP="00D542A9">
      <w:pPr>
        <w:pStyle w:val="p28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активное участие в диалогах по темам речевых ситуаций;</w:t>
      </w:r>
    </w:p>
    <w:p w:rsidR="005B5BE4" w:rsidRPr="00590FB8" w:rsidRDefault="005B5BE4" w:rsidP="00D542A9">
      <w:pPr>
        <w:pStyle w:val="p28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lastRenderedPageBreak/>
        <w:t>высказывание своих просьб и желаний; выполнение речевых действий (приветствия, прощания, извинения и т. п.), используя соответствующие этикетные слова и выражения;</w:t>
      </w:r>
    </w:p>
    <w:p w:rsidR="005B5BE4" w:rsidRPr="00590FB8" w:rsidRDefault="005B5BE4" w:rsidP="00D542A9">
      <w:pPr>
        <w:pStyle w:val="p28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участие в коллективном составлении рассказа или сказки по темам речевых ситуаций;</w:t>
      </w:r>
    </w:p>
    <w:p w:rsidR="005B5BE4" w:rsidRPr="00590FB8" w:rsidRDefault="005B5BE4" w:rsidP="00D542A9">
      <w:pPr>
        <w:pStyle w:val="p28"/>
        <w:shd w:val="clear" w:color="auto" w:fill="FFFFFF"/>
        <w:spacing w:before="0" w:after="0"/>
        <w:jc w:val="both"/>
        <w:rPr>
          <w:b/>
          <w:i/>
          <w:sz w:val="28"/>
          <w:szCs w:val="28"/>
        </w:rPr>
      </w:pPr>
      <w:r w:rsidRPr="00590FB8">
        <w:rPr>
          <w:sz w:val="28"/>
          <w:szCs w:val="28"/>
        </w:rPr>
        <w:t>составление рассказов с опорой на картинный или картинно-символический план.</w:t>
      </w:r>
    </w:p>
    <w:p w:rsidR="00367FE0" w:rsidRPr="00367FE0" w:rsidRDefault="00367FE0" w:rsidP="00D542A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367FE0">
        <w:rPr>
          <w:rFonts w:ascii="Times New Roman" w:hAnsi="Times New Roman" w:cs="Times New Roman"/>
          <w:b/>
          <w:sz w:val="28"/>
          <w:szCs w:val="28"/>
        </w:rPr>
        <w:t>Минимальный и достаточный уровни достижения предметных результатов по предметной области "Математика" на конец обучения в младших классах (IV класс).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90FB8">
        <w:rPr>
          <w:rFonts w:ascii="Times New Roman" w:hAnsi="Times New Roman" w:cs="Times New Roman"/>
          <w:b/>
          <w:i/>
          <w:color w:val="auto"/>
          <w:sz w:val="28"/>
          <w:szCs w:val="28"/>
        </w:rPr>
        <w:t>Математика: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  <w:u w:val="single"/>
        </w:rPr>
        <w:t>Минимальный уровень: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знание числового ряда 1—100 в прямом порядке; откладывание любых чисел в пределах 100, с использованием счетного материала;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знание названий компонентов сложения, вычитания, умножения, деления;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понимание смысла арифметических действий сложения и вычитания, умножения и деления (на равные части).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знание таблицы умножения однозначных чисел до 5;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понимание связи таблиц умножения и деления, пользование таблицами умножения на печатной основе для нахождения произведения и частного;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знание порядка действий в примерах в два арифметических действия;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знание и применение переместительного свойства сложения и умножения;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выполнение устных и письменных действий сложения и вычитания чисел в пределах 100;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знание единиц измерения (меры) стоимости, длины, массы, времени и их соотношения;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различение чисел, полученных при счете и измерении, запись числа, полученного при измерении двумя мерами;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пользование календарем для установления порядка месяцев в году, количества суток в месяцах;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определение времени по часам (одним способом);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решение, составление, иллюстрирование изученных простых арифметических задач;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решение составных арифметических задач в два действия (с помощью учителя);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различение замкнутых, незамкнутых кривых, ломаных линий; вычисление длины ломаной;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узнавание, называние, моделирование взаимного положения двух прямых, кривых линий, фигур; нахождение точки пересечения без вычерчивания;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знание названий элементов четырехугольников; вычерчивание прямоугольника (квадрата) с помощью чертежного треугольника на нелинованной бумаге (с помощью учителя);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90FB8">
        <w:rPr>
          <w:rFonts w:ascii="Times New Roman" w:hAnsi="Times New Roman" w:cs="Times New Roman"/>
          <w:sz w:val="28"/>
          <w:szCs w:val="28"/>
        </w:rPr>
        <w:t>различение окружности и круга, вычерчивание окружности разных радиусов.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  <w:u w:val="single"/>
        </w:rPr>
        <w:t>Достаточный уровень: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знание числового ряда 1—100 в прямом и обратном порядке;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счет, присчитыванием, отсчитыванием по единице и равными числовыми группами в пределах 100;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откладывание любых чисел в пределах 100 с использованием счетного материала;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знание названия компонентов сложения, вычитания, умножения, деления;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lastRenderedPageBreak/>
        <w:t>понимание смысла арифметических действий сложения и вычитания, умножения и деления (на равные части и по содержанию); различение двух видов деления на уровне практических действий; знание способов чтения и записи каждого вида деления;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знание таблицы умножения всех однозначных чисел и числа 10; правила умножения чисел 1 и 0, на 1 и 0, деления 0 и деления на 1, на 10;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понимание связи таблиц умножения и деления, пользование таблицами умножения на печатной основе для нахождения произведения и частного;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знание порядка действий в примерах в два арифметических действия;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знание и применение переместительного свойство сложения и умножения;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выполнение устных и письменных действий сложения и вычитания чисел в пределах 100;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знание единиц (мер) измерения стоимости, длины, массы, времени и их соотношения;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различение чисел, полученных при счете и измерении, запись чисел, полученных при измерении двумя мерами (с полным набором знаков в мелких мерах);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знание порядка месяцев в году, номеров месяцев от начала года; умение пользоваться календарем для установления порядка месяцев в году; знание количества суток в месяцах;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определение времени по часам тремя способами с точностью до 1 мин;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решение, составление, иллюстрирование всех изученных простых арифметических задач;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краткая запись, моделирование содержания, решение составных арифметических задач в два действия;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различение замкнутых, незамкнутых кривых, ломаных линий; вычисление длины ломаной;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узнавание, называние, вычерчивание, моделирование взаимного положения двух прямых и кривых линий, многоугольников, окружностей; нахождение точки пересечения;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знание названий элементов четырехугольников, вычерчивание прямоугольника (квадрата) с помощью чертежного треугольника на нелинованной бумаге;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вычерчивание окружности разных радиусов, различение окружности и круга.</w:t>
      </w:r>
    </w:p>
    <w:p w:rsidR="00367FE0" w:rsidRPr="00367FE0" w:rsidRDefault="00367FE0" w:rsidP="00D542A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367FE0">
        <w:rPr>
          <w:rFonts w:ascii="Times New Roman" w:hAnsi="Times New Roman" w:cs="Times New Roman"/>
          <w:b/>
          <w:sz w:val="28"/>
          <w:szCs w:val="28"/>
        </w:rPr>
        <w:t>Минимальный и достаточный уровни достижения предметных результатов по предметной области "Естествознание" на конец обучения в младших классах (IV класс</w:t>
      </w:r>
      <w:proofErr w:type="gramStart"/>
      <w:r w:rsidRPr="00367FE0">
        <w:rPr>
          <w:rFonts w:ascii="Times New Roman" w:hAnsi="Times New Roman" w:cs="Times New Roman"/>
          <w:b/>
          <w:color w:val="auto"/>
          <w:sz w:val="28"/>
          <w:szCs w:val="28"/>
        </w:rPr>
        <w:t xml:space="preserve"> )</w:t>
      </w:r>
      <w:proofErr w:type="gramEnd"/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590FB8">
        <w:rPr>
          <w:rFonts w:ascii="Times New Roman" w:hAnsi="Times New Roman" w:cs="Times New Roman"/>
          <w:b/>
          <w:i/>
          <w:color w:val="auto"/>
          <w:sz w:val="28"/>
          <w:szCs w:val="28"/>
        </w:rPr>
        <w:t>Мир природы и человека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  <w:u w:val="single"/>
        </w:rPr>
        <w:t>Минимальный уровень: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представления о назначении объектов изучения; 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узнавание и называние изученных объектов на иллюстрациях, фотографиях;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отнесение изученных объектов к определенным группам (</w:t>
      </w:r>
      <w:proofErr w:type="spellStart"/>
      <w:r w:rsidRPr="00590FB8">
        <w:rPr>
          <w:rFonts w:ascii="Times New Roman" w:hAnsi="Times New Roman"/>
          <w:sz w:val="28"/>
          <w:szCs w:val="28"/>
        </w:rPr>
        <w:t>видо-родовые</w:t>
      </w:r>
      <w:proofErr w:type="spellEnd"/>
      <w:r w:rsidRPr="00590FB8">
        <w:rPr>
          <w:rFonts w:ascii="Times New Roman" w:hAnsi="Times New Roman"/>
          <w:sz w:val="28"/>
          <w:szCs w:val="28"/>
        </w:rPr>
        <w:t xml:space="preserve"> понятия); 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называние сходных объектов, отнесенных к одной и той же изучаемой группе; 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представления об элементарных правилах безопасного поведения в природе и обществе; 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знание требований к режиму дня школьника и понимание необходимости его выполнения;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знание основных правил личной гигиены и выполнение их в повседневной жизни;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ухаживание за комнатными растениями; кормление зимующих птиц;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составление повествовательного или описательного рассказа из 3-5 предложений об изученных объектах по предложенному плану;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590FB8">
        <w:rPr>
          <w:rFonts w:ascii="Times New Roman" w:hAnsi="Times New Roman"/>
          <w:sz w:val="28"/>
          <w:szCs w:val="28"/>
        </w:rPr>
        <w:lastRenderedPageBreak/>
        <w:t xml:space="preserve">адекватное взаимодействие с изученными объектами окружающего мира в учебных ситуациях; адекватно поведение в классе, в школе, на улице в условиях реальной или смоделированной учителем ситуации.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  <w:u w:val="single"/>
        </w:rPr>
        <w:t>Достаточный уровень: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представления о взаимосвязях между изученными объектами, их месте в окружающем мире; 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узнавание и называние изученных объектов в натуральном виде в естественных условиях;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отнесение изученных объектов к определенным группам с учетом различных оснований для классификации; </w:t>
      </w:r>
    </w:p>
    <w:p w:rsidR="005B5BE4" w:rsidRPr="00590FB8" w:rsidRDefault="005B5BE4" w:rsidP="00D542A9">
      <w:pPr>
        <w:pStyle w:val="af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color w:val="auto"/>
          <w:sz w:val="28"/>
          <w:szCs w:val="28"/>
        </w:rPr>
        <w:t>развернутая характеристика своего отношения к изученным объектам;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знание отличительных существенных признаков групп объектов;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знание правил гигиены органов чувств;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знание некоторых правила безопасного поведения в природе и обществе с учетом возрастных особенностей;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bCs/>
          <w:sz w:val="28"/>
          <w:szCs w:val="28"/>
        </w:rPr>
        <w:t>готовность к использованию полученных знаний при решении учебных, учебно-бытовых и учебно-трудовых задач.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ответы на вопросы и постановка вопросов по содержанию изученного, проявление желания рассказать о предмете изучения или наблюдения, заинтересовавшем объекте;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выполнение задания без текущего контроля учителя (при наличии предваряющего и итогового контроля), оценка своей работы и одноклассников, проявление к ней ценностного отношения, понимание замечаний, адекватное восприятие похвалы;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проявление активности в организации совместной деятельности и ситуативном общении с детьми; адекватное взаимодействие с объектами окружающего мира;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соблюдение элементарных санитарно-гигиенических норм;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выполнение доступных природоохранительных действий;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590FB8">
        <w:rPr>
          <w:rFonts w:ascii="Times New Roman" w:hAnsi="Times New Roman"/>
          <w:bCs/>
          <w:sz w:val="28"/>
          <w:szCs w:val="28"/>
        </w:rPr>
        <w:t>готовность к использованию сформированных умений при решении учебных, учебно-бытовых и учебно-трудовых задач в объеме программы.</w:t>
      </w:r>
    </w:p>
    <w:p w:rsidR="00367FE0" w:rsidRPr="00367FE0" w:rsidRDefault="00367FE0" w:rsidP="00367FE0">
      <w:pPr>
        <w:pStyle w:val="ConsPlusTitle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proofErr w:type="gramStart"/>
      <w:r w:rsidRPr="00367FE0">
        <w:rPr>
          <w:rFonts w:ascii="Times New Roman" w:hAnsi="Times New Roman" w:cs="Times New Roman"/>
          <w:sz w:val="28"/>
          <w:szCs w:val="28"/>
        </w:rPr>
        <w:t>Минимальный и достаточный уровни достижения предметных результатов по предметной области "Искусство" на конец обучения в V классе.</w:t>
      </w:r>
      <w:proofErr w:type="gramEnd"/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590FB8">
        <w:rPr>
          <w:rFonts w:ascii="Times New Roman" w:hAnsi="Times New Roman"/>
          <w:b/>
          <w:sz w:val="28"/>
          <w:szCs w:val="28"/>
        </w:rPr>
        <w:t>Изобразительное искусство</w:t>
      </w:r>
      <w:r w:rsidRPr="00590FB8">
        <w:rPr>
          <w:rFonts w:ascii="Times New Roman" w:hAnsi="Times New Roman"/>
          <w:sz w:val="28"/>
          <w:szCs w:val="28"/>
        </w:rPr>
        <w:t xml:space="preserve"> (</w:t>
      </w:r>
      <w:r w:rsidRPr="00590FB8">
        <w:rPr>
          <w:rFonts w:ascii="Times New Roman" w:hAnsi="Times New Roman"/>
          <w:sz w:val="28"/>
          <w:szCs w:val="28"/>
          <w:lang w:val="en-US"/>
        </w:rPr>
        <w:t>V</w:t>
      </w:r>
      <w:r w:rsidRPr="00590FB8">
        <w:rPr>
          <w:rFonts w:ascii="Times New Roman" w:hAnsi="Times New Roman"/>
          <w:sz w:val="28"/>
          <w:szCs w:val="28"/>
        </w:rPr>
        <w:t xml:space="preserve"> класс)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  <w:u w:val="single"/>
        </w:rPr>
        <w:t>Минимальный уровень: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знание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названий художественных материалов, инструментов и приспособлений; их свойств, назначения, правил хранения, обращения и санитарно-гигиенических требований при работе с ними;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знание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элементарных правил композиции, </w:t>
      </w:r>
      <w:proofErr w:type="spellStart"/>
      <w:r w:rsidRPr="00590FB8">
        <w:rPr>
          <w:rFonts w:ascii="Times New Roman" w:hAnsi="Times New Roman" w:cs="Times New Roman"/>
          <w:color w:val="auto"/>
          <w:sz w:val="28"/>
          <w:szCs w:val="28"/>
        </w:rPr>
        <w:t>цветоведения</w:t>
      </w:r>
      <w:proofErr w:type="spellEnd"/>
      <w:r w:rsidRPr="00590FB8">
        <w:rPr>
          <w:rFonts w:ascii="Times New Roman" w:hAnsi="Times New Roman" w:cs="Times New Roman"/>
          <w:color w:val="auto"/>
          <w:sz w:val="28"/>
          <w:szCs w:val="28"/>
        </w:rPr>
        <w:t>, передачи формы предмета и др.;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знание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некоторых выразительных средств изобразительного искусства: «изобразительная поверхность», «точка», «линия», «штриховка», «пятно», «цвет»;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пользование </w:t>
      </w:r>
      <w:r w:rsidRPr="00590FB8">
        <w:rPr>
          <w:rFonts w:ascii="Times New Roman" w:hAnsi="Times New Roman"/>
          <w:bCs/>
          <w:sz w:val="28"/>
          <w:szCs w:val="28"/>
        </w:rPr>
        <w:t>материалами для рисования, аппликации, лепки;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знание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названий предметов, подлежащих рисованию, лепке и аппликации;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знание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названий некоторых народных и национальных промыслов, изготавливающих игрушки: Дымково, Гжель, Городец, Каргополь и др.;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организация рабочего места в зависимости от характера выполняемой работы;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следование при выполнении работы инструкциям учителя; рациональная организация своей изобразительной деятельности; планирование работы; осуществление текущего и 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lastRenderedPageBreak/>
        <w:t>заключительного контроля выполняемых практических действий и корректировка хода практической работы;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владение некоторыми приемами лепки (раскатывание, сплющивание, </w:t>
      </w:r>
      <w:proofErr w:type="spellStart"/>
      <w:r w:rsidRPr="00590FB8">
        <w:rPr>
          <w:rFonts w:ascii="Times New Roman" w:hAnsi="Times New Roman" w:cs="Times New Roman"/>
          <w:color w:val="auto"/>
          <w:sz w:val="28"/>
          <w:szCs w:val="28"/>
        </w:rPr>
        <w:t>отщипывание</w:t>
      </w:r>
      <w:proofErr w:type="spellEnd"/>
      <w:r w:rsidRPr="00590FB8">
        <w:rPr>
          <w:rFonts w:ascii="Times New Roman" w:hAnsi="Times New Roman" w:cs="Times New Roman"/>
          <w:color w:val="auto"/>
          <w:sz w:val="28"/>
          <w:szCs w:val="28"/>
        </w:rPr>
        <w:t>) и аппликации (вырезание и наклеивание);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рисование по образцу</w:t>
      </w:r>
      <w:r w:rsidRPr="00590FB8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с натуры, по памяти, представлению, воображению предметов несложной формы и конструкции; передача в рисунке содержания несложных произведений в соответствии с темой;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применение приемов работы карандашом, </w:t>
      </w:r>
      <w:proofErr w:type="spellStart"/>
      <w:r w:rsidRPr="00590FB8">
        <w:rPr>
          <w:rFonts w:ascii="Times New Roman" w:hAnsi="Times New Roman" w:cs="Times New Roman"/>
          <w:color w:val="auto"/>
          <w:sz w:val="28"/>
          <w:szCs w:val="28"/>
        </w:rPr>
        <w:t>гуашью</w:t>
      </w:r>
      <w:proofErr w:type="gramStart"/>
      <w:r w:rsidRPr="00590FB8">
        <w:rPr>
          <w:rFonts w:ascii="Times New Roman" w:hAnsi="Times New Roman" w:cs="Times New Roman"/>
          <w:color w:val="auto"/>
          <w:sz w:val="28"/>
          <w:szCs w:val="28"/>
        </w:rPr>
        <w:t>,а</w:t>
      </w:r>
      <w:proofErr w:type="gramEnd"/>
      <w:r w:rsidRPr="00590FB8">
        <w:rPr>
          <w:rFonts w:ascii="Times New Roman" w:hAnsi="Times New Roman" w:cs="Times New Roman"/>
          <w:color w:val="auto"/>
          <w:sz w:val="28"/>
          <w:szCs w:val="28"/>
        </w:rPr>
        <w:t>кварельными</w:t>
      </w:r>
      <w:proofErr w:type="spellEnd"/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красками с целью передачи фактуры предмета;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ориентировка в пространстве листа; размещение изображения одного или группы предметов в соответствии с параметрами изобразительной поверхности; 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адекватная передача цвета изображаемого объекта, определение насыщенности цвета, получение смешанных цветов и некоторых оттенков цвета;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узнавание и различение в книжных иллюстрациях и репродукциях изображенных предметов и действий.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bCs/>
          <w:sz w:val="28"/>
          <w:szCs w:val="28"/>
          <w:u w:val="single"/>
        </w:rPr>
        <w:t>Достаточный уровень: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знание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названий жанров изобразительного искусства (портрет, натюрморт, пейзаж и др.);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знание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названий некоторых народных и национальных промыслов (Дымково, Гжель, Городец, Хохлома и др.);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знание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основных особенностей некоторых материалов, используемых в рисовании, лепке и аппликации;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0FB8">
        <w:rPr>
          <w:rFonts w:ascii="Times New Roman" w:hAnsi="Times New Roman" w:cs="Times New Roman"/>
          <w:sz w:val="28"/>
          <w:szCs w:val="28"/>
        </w:rPr>
        <w:t>знание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выразительных средств изобразительного искусства: «изобразительная поверхность», «точка», «линия», «штриховка», «контур», «пятно», «цвет», объем и др.;</w:t>
      </w:r>
      <w:proofErr w:type="gramEnd"/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знание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правил </w:t>
      </w:r>
      <w:proofErr w:type="spellStart"/>
      <w:r w:rsidRPr="00590FB8">
        <w:rPr>
          <w:rFonts w:ascii="Times New Roman" w:hAnsi="Times New Roman" w:cs="Times New Roman"/>
          <w:color w:val="auto"/>
          <w:sz w:val="28"/>
          <w:szCs w:val="28"/>
        </w:rPr>
        <w:t>цветоведения</w:t>
      </w:r>
      <w:proofErr w:type="spellEnd"/>
      <w:r w:rsidRPr="00590FB8">
        <w:rPr>
          <w:rFonts w:ascii="Times New Roman" w:hAnsi="Times New Roman" w:cs="Times New Roman"/>
          <w:color w:val="auto"/>
          <w:sz w:val="28"/>
          <w:szCs w:val="28"/>
        </w:rPr>
        <w:t>, светотени, перспективы; построения орнамента, стилизации формы предмета и др.;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знание видов аппликации </w:t>
      </w:r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t>(предметная, сюжетная, декоративная);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t>знание способов лепки (</w:t>
      </w:r>
      <w:proofErr w:type="gramStart"/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t>конструктивный</w:t>
      </w:r>
      <w:proofErr w:type="gramEnd"/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t>, пластический, комбинированный);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нахождение необходимой для выполнения работы информации в материалах учебника, рабочей тетради; 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следование при выполнении работы инструкциям учителя или инструкциям, представленным в других информационных источниках; 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оценка результатов собственной изобразительной деятельности и одноклассников (красиво, некрасиво, аккуратно, похоже на образец); 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590FB8">
        <w:rPr>
          <w:rFonts w:ascii="Times New Roman" w:hAnsi="Times New Roman"/>
          <w:bCs/>
          <w:sz w:val="28"/>
          <w:szCs w:val="28"/>
        </w:rPr>
        <w:t>использование разнообразных технологических способов выполнения аппликации;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bCs/>
          <w:sz w:val="28"/>
          <w:szCs w:val="28"/>
        </w:rPr>
        <w:t>применение разных способов лепки;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рисование с натуры и по памяти после предварительных наблюдений, передача всех признаков и свойств изображаемого объекта; рисование по воображению; 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различение и передача в рисунке эмоционального состояния и своего отношения к природе, человеку, семье и обществу;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различение произведений живописи, графики, скульптуры, архитектуры и декоративно-прикладного искусства;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различение жанров изобразительного искусства: пейзаж, портрет, натюрморт, сюжетное изображение.</w:t>
      </w:r>
    </w:p>
    <w:p w:rsidR="005B5BE4" w:rsidRPr="00590FB8" w:rsidRDefault="005B5BE4" w:rsidP="00D542A9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590FB8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Музыка 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(</w:t>
      </w:r>
      <w:r w:rsidRPr="00590FB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590FB8">
        <w:rPr>
          <w:rFonts w:ascii="Times New Roman" w:hAnsi="Times New Roman" w:cs="Times New Roman"/>
          <w:sz w:val="28"/>
          <w:szCs w:val="28"/>
        </w:rPr>
        <w:t xml:space="preserve"> класс)</w:t>
      </w:r>
    </w:p>
    <w:p w:rsidR="005B5BE4" w:rsidRPr="00590FB8" w:rsidRDefault="005B5BE4" w:rsidP="00D542A9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  <w:u w:val="single"/>
        </w:rPr>
        <w:t>Минимальный уровень: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lastRenderedPageBreak/>
        <w:t>определение характера и содержания знакомых музыкальных произведений, предусмотренных Программой;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представления о некоторых музыкальных инструментах и их звучании (труба, баян, гитара);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пение с инструментальным сопровождением и без него (с помощью педагога);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выразительное, слаженное и достаточно эмоциональное исполнение выученных песен с простейшими элементами динамических оттенков;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правильное формирование при пении гласных звуков и отчетливое произнесение согласных звуков в конце и в середине слов;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правильная передача мелодии в диапазоне </w:t>
      </w:r>
      <w:r w:rsidRPr="00590FB8">
        <w:rPr>
          <w:rFonts w:ascii="Times New Roman" w:hAnsi="Times New Roman"/>
          <w:i/>
          <w:sz w:val="28"/>
          <w:szCs w:val="28"/>
        </w:rPr>
        <w:t>ре1-си1</w:t>
      </w:r>
      <w:r w:rsidRPr="00590FB8">
        <w:rPr>
          <w:rFonts w:ascii="Times New Roman" w:hAnsi="Times New Roman"/>
          <w:sz w:val="28"/>
          <w:szCs w:val="28"/>
        </w:rPr>
        <w:t>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различение вступления, запева, припева, проигрыша, окончания песни;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различение песни, танца, марша;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передача ритмического рисунка </w:t>
      </w:r>
      <w:proofErr w:type="spellStart"/>
      <w:r w:rsidRPr="00590FB8">
        <w:rPr>
          <w:rFonts w:ascii="Times New Roman" w:hAnsi="Times New Roman"/>
          <w:sz w:val="28"/>
          <w:szCs w:val="28"/>
        </w:rPr>
        <w:t>попевок</w:t>
      </w:r>
      <w:proofErr w:type="spellEnd"/>
      <w:r w:rsidRPr="00590FB8">
        <w:rPr>
          <w:rFonts w:ascii="Times New Roman" w:hAnsi="Times New Roman"/>
          <w:sz w:val="28"/>
          <w:szCs w:val="28"/>
        </w:rPr>
        <w:t xml:space="preserve"> (хлопками, на металлофоне, голосом);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определение разнообразных по содержанию и характеру музыкальных произведений (</w:t>
      </w:r>
      <w:proofErr w:type="gramStart"/>
      <w:r w:rsidRPr="00590FB8">
        <w:rPr>
          <w:rFonts w:ascii="Times New Roman" w:hAnsi="Times New Roman"/>
          <w:sz w:val="28"/>
          <w:szCs w:val="28"/>
        </w:rPr>
        <w:t>веселые</w:t>
      </w:r>
      <w:proofErr w:type="gramEnd"/>
      <w:r w:rsidRPr="00590FB8">
        <w:rPr>
          <w:rFonts w:ascii="Times New Roman" w:hAnsi="Times New Roman"/>
          <w:sz w:val="28"/>
          <w:szCs w:val="28"/>
        </w:rPr>
        <w:t>, грустные и спокойные);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/>
          <w:sz w:val="28"/>
          <w:szCs w:val="28"/>
          <w:u w:val="single"/>
        </w:rPr>
      </w:pPr>
      <w:r w:rsidRPr="00590FB8">
        <w:rPr>
          <w:rFonts w:ascii="Times New Roman" w:hAnsi="Times New Roman"/>
          <w:sz w:val="28"/>
          <w:szCs w:val="28"/>
        </w:rPr>
        <w:t>владение элементарными представлениями о нотной грамоте.</w:t>
      </w:r>
    </w:p>
    <w:p w:rsidR="005B5BE4" w:rsidRPr="00590FB8" w:rsidRDefault="005B5BE4" w:rsidP="00D542A9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  <w:u w:val="single"/>
        </w:rPr>
        <w:t>Достаточный уровень</w:t>
      </w:r>
      <w:r w:rsidRPr="00590FB8">
        <w:rPr>
          <w:rFonts w:ascii="Times New Roman" w:hAnsi="Times New Roman" w:cs="Times New Roman"/>
          <w:sz w:val="28"/>
          <w:szCs w:val="28"/>
        </w:rPr>
        <w:t>: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самостоятельное исполнение разученных детских песен; знание динамических оттенков (</w:t>
      </w:r>
      <w:proofErr w:type="spellStart"/>
      <w:proofErr w:type="gramStart"/>
      <w:r w:rsidRPr="00590FB8">
        <w:rPr>
          <w:rFonts w:ascii="Times New Roman" w:hAnsi="Times New Roman"/>
          <w:i/>
          <w:sz w:val="28"/>
          <w:szCs w:val="28"/>
        </w:rPr>
        <w:t>форте-громко</w:t>
      </w:r>
      <w:proofErr w:type="spellEnd"/>
      <w:proofErr w:type="gramEnd"/>
      <w:r w:rsidRPr="00590FB8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590FB8">
        <w:rPr>
          <w:rFonts w:ascii="Times New Roman" w:hAnsi="Times New Roman"/>
          <w:i/>
          <w:sz w:val="28"/>
          <w:szCs w:val="28"/>
        </w:rPr>
        <w:t>пиано-тихо</w:t>
      </w:r>
      <w:proofErr w:type="spellEnd"/>
      <w:r w:rsidRPr="00590FB8">
        <w:rPr>
          <w:rFonts w:ascii="Times New Roman" w:hAnsi="Times New Roman"/>
          <w:i/>
          <w:sz w:val="28"/>
          <w:szCs w:val="28"/>
        </w:rPr>
        <w:t>)</w:t>
      </w:r>
      <w:r w:rsidRPr="00590FB8">
        <w:rPr>
          <w:rFonts w:ascii="Times New Roman" w:hAnsi="Times New Roman"/>
          <w:sz w:val="28"/>
          <w:szCs w:val="28"/>
        </w:rPr>
        <w:t>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представления о народных музыкальных инструментах и их звучании (домра, мандолина, баян, гусли, свирель, гармонь, трещотка и др.);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представления об особенностях мелодического голосоведения (плавно, отрывисто, скачкообразно);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пение хором с выполнением требований художественного исполнения;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ясное и четкое произнесение слов в песнях подвижного характера;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исполнение выученных песен без музыкального сопровождения, самостоятельно;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различение разнообразных по характеру и звучанию песен, маршей, танцев;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владение элементами музыкальной грамоты, как средства осознания музыкальной речи.</w:t>
      </w:r>
    </w:p>
    <w:p w:rsidR="004F394C" w:rsidRPr="004F394C" w:rsidRDefault="004F394C" w:rsidP="004F394C">
      <w:pPr>
        <w:pStyle w:val="ConsPlusTitle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F394C">
        <w:rPr>
          <w:rFonts w:ascii="Times New Roman" w:hAnsi="Times New Roman" w:cs="Times New Roman"/>
          <w:sz w:val="28"/>
          <w:szCs w:val="28"/>
        </w:rPr>
        <w:t>Минимальный и достаточный уровни достижения предметных результатов по предметной области "Физическая культура" на конец обучения (IV класс).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590FB8">
        <w:rPr>
          <w:rFonts w:ascii="Times New Roman" w:hAnsi="Times New Roman"/>
          <w:b/>
          <w:bCs/>
          <w:i/>
          <w:sz w:val="28"/>
          <w:szCs w:val="28"/>
        </w:rPr>
        <w:t>Физическая культура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bCs/>
          <w:sz w:val="28"/>
          <w:szCs w:val="28"/>
          <w:u w:val="single"/>
        </w:rPr>
        <w:t>Минимальный уровень: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представления о физической культуре как средстве укрепления здоровья, физического развития и физической подготовки человека;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выполнение комплексов утренней гимнастики под руководством </w:t>
      </w:r>
      <w:r w:rsidRPr="00590FB8">
        <w:rPr>
          <w:rStyle w:val="s2"/>
          <w:rFonts w:ascii="Times New Roman" w:hAnsi="Times New Roman"/>
          <w:sz w:val="28"/>
          <w:szCs w:val="28"/>
        </w:rPr>
        <w:t>учителя</w:t>
      </w:r>
      <w:r w:rsidRPr="00590FB8">
        <w:rPr>
          <w:rFonts w:ascii="Times New Roman" w:hAnsi="Times New Roman"/>
          <w:sz w:val="28"/>
          <w:szCs w:val="28"/>
        </w:rPr>
        <w:t>;</w:t>
      </w:r>
    </w:p>
    <w:p w:rsidR="005B5BE4" w:rsidRPr="00590FB8" w:rsidRDefault="005B5BE4" w:rsidP="00D542A9">
      <w:pPr>
        <w:pStyle w:val="p6"/>
        <w:spacing w:before="0" w:after="0"/>
        <w:jc w:val="both"/>
        <w:rPr>
          <w:rStyle w:val="s2"/>
          <w:sz w:val="28"/>
          <w:szCs w:val="28"/>
        </w:rPr>
      </w:pPr>
      <w:r w:rsidRPr="00590FB8">
        <w:rPr>
          <w:sz w:val="28"/>
          <w:szCs w:val="28"/>
        </w:rPr>
        <w:t>знание</w:t>
      </w:r>
      <w:r w:rsidRPr="00590FB8">
        <w:rPr>
          <w:rStyle w:val="s2"/>
          <w:sz w:val="28"/>
          <w:szCs w:val="28"/>
        </w:rPr>
        <w:t xml:space="preserve"> основных правил поведения на уроках физической культуры и осознанное их применение;</w:t>
      </w:r>
    </w:p>
    <w:p w:rsidR="005B5BE4" w:rsidRPr="00590FB8" w:rsidRDefault="005B5BE4" w:rsidP="00D542A9">
      <w:pPr>
        <w:pStyle w:val="p6"/>
        <w:spacing w:before="0" w:after="0"/>
        <w:jc w:val="both"/>
        <w:rPr>
          <w:rStyle w:val="s2"/>
          <w:sz w:val="28"/>
          <w:szCs w:val="28"/>
        </w:rPr>
      </w:pPr>
      <w:r w:rsidRPr="00590FB8">
        <w:rPr>
          <w:rStyle w:val="s2"/>
          <w:sz w:val="28"/>
          <w:szCs w:val="28"/>
        </w:rPr>
        <w:t>выполнение несложных упражнений по словесной инструкции при выполнении строевых команд;</w:t>
      </w:r>
    </w:p>
    <w:p w:rsidR="005B5BE4" w:rsidRPr="00590FB8" w:rsidRDefault="005B5BE4" w:rsidP="00D542A9">
      <w:pPr>
        <w:pStyle w:val="p6"/>
        <w:spacing w:before="0" w:after="0"/>
        <w:jc w:val="both"/>
        <w:rPr>
          <w:rStyle w:val="s2"/>
          <w:sz w:val="28"/>
          <w:szCs w:val="28"/>
        </w:rPr>
      </w:pPr>
      <w:r w:rsidRPr="00590FB8">
        <w:rPr>
          <w:rStyle w:val="s2"/>
          <w:sz w:val="28"/>
          <w:szCs w:val="28"/>
        </w:rPr>
        <w:t xml:space="preserve">представления о двигательных действиях; знание основных строевых команд; подсчёт при выполнении </w:t>
      </w:r>
      <w:proofErr w:type="spellStart"/>
      <w:r w:rsidRPr="00590FB8">
        <w:rPr>
          <w:rStyle w:val="s2"/>
          <w:sz w:val="28"/>
          <w:szCs w:val="28"/>
        </w:rPr>
        <w:t>общеразвивающих</w:t>
      </w:r>
      <w:proofErr w:type="spellEnd"/>
      <w:r w:rsidRPr="00590FB8">
        <w:rPr>
          <w:rStyle w:val="s2"/>
          <w:sz w:val="28"/>
          <w:szCs w:val="28"/>
        </w:rPr>
        <w:t xml:space="preserve"> упражнений;</w:t>
      </w:r>
    </w:p>
    <w:p w:rsidR="005B5BE4" w:rsidRPr="00590FB8" w:rsidRDefault="005B5BE4" w:rsidP="00D542A9">
      <w:pPr>
        <w:pStyle w:val="p6"/>
        <w:spacing w:before="0" w:after="0"/>
        <w:jc w:val="both"/>
        <w:rPr>
          <w:rStyle w:val="s2"/>
          <w:sz w:val="28"/>
          <w:szCs w:val="28"/>
        </w:rPr>
      </w:pPr>
      <w:r w:rsidRPr="00590FB8">
        <w:rPr>
          <w:rStyle w:val="s2"/>
          <w:sz w:val="28"/>
          <w:szCs w:val="28"/>
        </w:rPr>
        <w:t>ходьба в различном темпе с различными исходными положениями;</w:t>
      </w:r>
    </w:p>
    <w:p w:rsidR="005B5BE4" w:rsidRPr="00590FB8" w:rsidRDefault="005B5BE4" w:rsidP="00D542A9">
      <w:pPr>
        <w:pStyle w:val="p6"/>
        <w:spacing w:before="0" w:after="0"/>
        <w:jc w:val="both"/>
        <w:rPr>
          <w:sz w:val="28"/>
          <w:szCs w:val="28"/>
        </w:rPr>
      </w:pPr>
      <w:r w:rsidRPr="00590FB8">
        <w:rPr>
          <w:rStyle w:val="s2"/>
          <w:sz w:val="28"/>
          <w:szCs w:val="28"/>
        </w:rPr>
        <w:t>взаимодействие со сверстниками в организации и проведении подвижных игр, элементов соревнований; участие в подвижных играх и эстафетах под руководством учителя;</w:t>
      </w:r>
    </w:p>
    <w:p w:rsidR="005B5BE4" w:rsidRPr="00590FB8" w:rsidRDefault="005B5BE4" w:rsidP="00D542A9">
      <w:pPr>
        <w:pStyle w:val="p6"/>
        <w:spacing w:before="0" w:after="0"/>
        <w:jc w:val="both"/>
        <w:rPr>
          <w:sz w:val="28"/>
          <w:szCs w:val="28"/>
          <w:u w:val="single"/>
        </w:rPr>
      </w:pPr>
      <w:r w:rsidRPr="00590FB8">
        <w:rPr>
          <w:sz w:val="28"/>
          <w:szCs w:val="28"/>
        </w:rPr>
        <w:lastRenderedPageBreak/>
        <w:t>знание</w:t>
      </w:r>
      <w:r w:rsidRPr="00590FB8">
        <w:rPr>
          <w:rStyle w:val="s2"/>
          <w:sz w:val="28"/>
          <w:szCs w:val="28"/>
        </w:rPr>
        <w:t xml:space="preserve"> правил бережного обращения с инвентарём и оборудованием, соблюдение требований техники безопасности в процессе участия в физкультурно-спортивных мероприятиях.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Style w:val="s2"/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  <w:u w:val="single"/>
        </w:rPr>
        <w:t>Достаточный уровень:</w:t>
      </w:r>
    </w:p>
    <w:p w:rsidR="005B5BE4" w:rsidRPr="00590FB8" w:rsidRDefault="005B5BE4" w:rsidP="00D542A9">
      <w:pPr>
        <w:pStyle w:val="p6"/>
        <w:spacing w:before="0" w:after="0"/>
        <w:jc w:val="both"/>
        <w:rPr>
          <w:rStyle w:val="s2"/>
          <w:sz w:val="28"/>
          <w:szCs w:val="28"/>
        </w:rPr>
      </w:pPr>
      <w:r w:rsidRPr="00590FB8">
        <w:rPr>
          <w:rStyle w:val="s2"/>
          <w:sz w:val="28"/>
          <w:szCs w:val="28"/>
        </w:rPr>
        <w:t>практическое освоение элементов гимнастики, легкой атлетики, лыжной подготовки, спортивных и подвижных игр и других видов физической культуры;</w:t>
      </w:r>
    </w:p>
    <w:p w:rsidR="005B5BE4" w:rsidRPr="00590FB8" w:rsidRDefault="005B5BE4" w:rsidP="00D542A9">
      <w:pPr>
        <w:pStyle w:val="p6"/>
        <w:spacing w:before="0" w:after="0"/>
        <w:jc w:val="both"/>
        <w:rPr>
          <w:rStyle w:val="s2"/>
          <w:sz w:val="28"/>
          <w:szCs w:val="28"/>
        </w:rPr>
      </w:pPr>
      <w:r w:rsidRPr="00590FB8">
        <w:rPr>
          <w:rStyle w:val="s2"/>
          <w:sz w:val="28"/>
          <w:szCs w:val="28"/>
        </w:rPr>
        <w:t>самостоятельное выполнение комплексов утренней гимнастики;</w:t>
      </w:r>
    </w:p>
    <w:p w:rsidR="005B5BE4" w:rsidRPr="00590FB8" w:rsidRDefault="005B5BE4" w:rsidP="00D542A9">
      <w:pPr>
        <w:pStyle w:val="p6"/>
        <w:spacing w:before="0" w:after="0"/>
        <w:jc w:val="both"/>
        <w:rPr>
          <w:rStyle w:val="s2"/>
          <w:sz w:val="28"/>
          <w:szCs w:val="28"/>
        </w:rPr>
      </w:pPr>
      <w:r w:rsidRPr="00590FB8">
        <w:rPr>
          <w:rStyle w:val="s2"/>
          <w:sz w:val="28"/>
          <w:szCs w:val="28"/>
        </w:rPr>
        <w:t>владение комплексами упражнений для формирования правильной осанки и развития мышц туловища; участие в оздоровительных занятиях в режиме дня (физкультминутки);</w:t>
      </w:r>
    </w:p>
    <w:p w:rsidR="005B5BE4" w:rsidRPr="00590FB8" w:rsidRDefault="005B5BE4" w:rsidP="00D542A9">
      <w:pPr>
        <w:pStyle w:val="p6"/>
        <w:spacing w:before="0" w:after="0"/>
        <w:jc w:val="both"/>
        <w:rPr>
          <w:rStyle w:val="s2"/>
          <w:sz w:val="28"/>
          <w:szCs w:val="28"/>
        </w:rPr>
      </w:pPr>
      <w:r w:rsidRPr="00590FB8">
        <w:rPr>
          <w:rStyle w:val="s2"/>
          <w:sz w:val="28"/>
          <w:szCs w:val="28"/>
        </w:rPr>
        <w:t>выполнение основных двигательных действий в соответствии с заданием учителя: бег, ходьба, прыжки и др.;</w:t>
      </w:r>
    </w:p>
    <w:p w:rsidR="005B5BE4" w:rsidRPr="00590FB8" w:rsidRDefault="005B5BE4" w:rsidP="00D542A9">
      <w:pPr>
        <w:pStyle w:val="p6"/>
        <w:spacing w:before="0" w:after="0"/>
        <w:jc w:val="both"/>
        <w:rPr>
          <w:rStyle w:val="s2"/>
          <w:sz w:val="28"/>
          <w:szCs w:val="28"/>
        </w:rPr>
      </w:pPr>
      <w:r w:rsidRPr="00590FB8">
        <w:rPr>
          <w:rStyle w:val="s2"/>
          <w:sz w:val="28"/>
          <w:szCs w:val="28"/>
        </w:rPr>
        <w:t xml:space="preserve">подача и выполнение строевых команд, ведение подсчёта при выполнении </w:t>
      </w:r>
      <w:proofErr w:type="spellStart"/>
      <w:r w:rsidRPr="00590FB8">
        <w:rPr>
          <w:rStyle w:val="s2"/>
          <w:sz w:val="28"/>
          <w:szCs w:val="28"/>
        </w:rPr>
        <w:t>общеразвивающих</w:t>
      </w:r>
      <w:proofErr w:type="spellEnd"/>
      <w:r w:rsidRPr="00590FB8">
        <w:rPr>
          <w:rStyle w:val="s2"/>
          <w:sz w:val="28"/>
          <w:szCs w:val="28"/>
        </w:rPr>
        <w:t xml:space="preserve"> упражнений.</w:t>
      </w:r>
    </w:p>
    <w:p w:rsidR="005B5BE4" w:rsidRPr="00590FB8" w:rsidRDefault="005B5BE4" w:rsidP="00D542A9">
      <w:pPr>
        <w:pStyle w:val="p6"/>
        <w:spacing w:before="0" w:after="0"/>
        <w:jc w:val="both"/>
        <w:rPr>
          <w:rStyle w:val="s2"/>
          <w:sz w:val="28"/>
          <w:szCs w:val="28"/>
        </w:rPr>
      </w:pPr>
      <w:r w:rsidRPr="00590FB8">
        <w:rPr>
          <w:rStyle w:val="s2"/>
          <w:sz w:val="28"/>
          <w:szCs w:val="28"/>
        </w:rPr>
        <w:t>совместное участие со сверстниками в подвижных играх и эстафетах;</w:t>
      </w:r>
    </w:p>
    <w:p w:rsidR="005B5BE4" w:rsidRPr="00590FB8" w:rsidRDefault="005B5BE4" w:rsidP="00D542A9">
      <w:pPr>
        <w:pStyle w:val="p6"/>
        <w:spacing w:before="0" w:after="0"/>
        <w:jc w:val="both"/>
        <w:rPr>
          <w:sz w:val="28"/>
          <w:szCs w:val="28"/>
        </w:rPr>
      </w:pPr>
      <w:r w:rsidRPr="00590FB8">
        <w:rPr>
          <w:rStyle w:val="s2"/>
          <w:sz w:val="28"/>
          <w:szCs w:val="28"/>
        </w:rPr>
        <w:t>оказание посильной помощь и поддержки сверстникам в процессе участия в подвижных играх и сор</w:t>
      </w:r>
      <w:r w:rsidRPr="00590FB8">
        <w:rPr>
          <w:rStyle w:val="s5"/>
          <w:sz w:val="28"/>
          <w:szCs w:val="28"/>
        </w:rPr>
        <w:t>е</w:t>
      </w:r>
      <w:r w:rsidRPr="00590FB8">
        <w:rPr>
          <w:rStyle w:val="s2"/>
          <w:sz w:val="28"/>
          <w:szCs w:val="28"/>
        </w:rPr>
        <w:t xml:space="preserve">внованиях; </w:t>
      </w:r>
    </w:p>
    <w:p w:rsidR="005B5BE4" w:rsidRPr="00590FB8" w:rsidRDefault="005B5BE4" w:rsidP="00D542A9">
      <w:pPr>
        <w:pStyle w:val="p6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знание</w:t>
      </w:r>
      <w:r w:rsidRPr="00590FB8">
        <w:rPr>
          <w:rStyle w:val="s2"/>
          <w:sz w:val="28"/>
          <w:szCs w:val="28"/>
        </w:rPr>
        <w:t xml:space="preserve"> спортивных традиций своего народа и других народов; </w:t>
      </w:r>
    </w:p>
    <w:p w:rsidR="005B5BE4" w:rsidRPr="00590FB8" w:rsidRDefault="005B5BE4" w:rsidP="00D542A9">
      <w:pPr>
        <w:pStyle w:val="p6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знание</w:t>
      </w:r>
      <w:r w:rsidRPr="00590FB8">
        <w:rPr>
          <w:rStyle w:val="s2"/>
          <w:sz w:val="28"/>
          <w:szCs w:val="28"/>
        </w:rPr>
        <w:t xml:space="preserve"> способов использования различного спортивного инвентаря в основных видах двигательной активности и их применение в практической деятельности;</w:t>
      </w:r>
    </w:p>
    <w:p w:rsidR="005B5BE4" w:rsidRPr="00590FB8" w:rsidRDefault="005B5BE4" w:rsidP="00D542A9">
      <w:pPr>
        <w:pStyle w:val="p6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знание</w:t>
      </w:r>
      <w:r w:rsidRPr="00590FB8">
        <w:rPr>
          <w:rStyle w:val="s2"/>
          <w:sz w:val="28"/>
          <w:szCs w:val="28"/>
        </w:rPr>
        <w:t xml:space="preserve"> правил и техники выполнения двигательных действий, применение усвоенных правил при выполнении двигательных действий под руководством учителя;</w:t>
      </w:r>
    </w:p>
    <w:p w:rsidR="005B5BE4" w:rsidRPr="00590FB8" w:rsidRDefault="005B5BE4" w:rsidP="00D542A9">
      <w:pPr>
        <w:pStyle w:val="p6"/>
        <w:spacing w:before="0" w:after="0"/>
        <w:jc w:val="both"/>
        <w:rPr>
          <w:rStyle w:val="s2"/>
          <w:sz w:val="28"/>
          <w:szCs w:val="28"/>
        </w:rPr>
      </w:pPr>
      <w:r w:rsidRPr="00590FB8">
        <w:rPr>
          <w:sz w:val="28"/>
          <w:szCs w:val="28"/>
        </w:rPr>
        <w:t>знание</w:t>
      </w:r>
      <w:r w:rsidRPr="00590FB8">
        <w:rPr>
          <w:rStyle w:val="s2"/>
          <w:sz w:val="28"/>
          <w:szCs w:val="28"/>
        </w:rPr>
        <w:t xml:space="preserve"> и применение правил бережного обращения с инвентарём и оборудованием в повседневной жизни; </w:t>
      </w:r>
    </w:p>
    <w:p w:rsidR="005B5BE4" w:rsidRPr="00590FB8" w:rsidRDefault="005B5BE4" w:rsidP="00D542A9">
      <w:pPr>
        <w:pStyle w:val="p6"/>
        <w:spacing w:before="0" w:after="0"/>
        <w:jc w:val="both"/>
        <w:rPr>
          <w:b/>
          <w:i/>
          <w:sz w:val="28"/>
          <w:szCs w:val="28"/>
        </w:rPr>
      </w:pPr>
      <w:r w:rsidRPr="00590FB8">
        <w:rPr>
          <w:rStyle w:val="s2"/>
          <w:sz w:val="28"/>
          <w:szCs w:val="28"/>
        </w:rPr>
        <w:t>соблюдение требований техники безопасности в процессе участия в физкультурно-спортивных мероприятиях.</w:t>
      </w:r>
    </w:p>
    <w:p w:rsidR="004F394C" w:rsidRPr="004F394C" w:rsidRDefault="004F394C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F394C">
        <w:rPr>
          <w:rFonts w:ascii="Times New Roman" w:hAnsi="Times New Roman"/>
          <w:b/>
          <w:sz w:val="28"/>
          <w:szCs w:val="28"/>
        </w:rPr>
        <w:t>Минимальный и достаточный уровни достижения предметных результатов по предметной области "Технология" на конец обучения (IV класс).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590FB8">
        <w:rPr>
          <w:rFonts w:ascii="Times New Roman" w:hAnsi="Times New Roman"/>
          <w:b/>
          <w:i/>
          <w:sz w:val="28"/>
          <w:szCs w:val="28"/>
        </w:rPr>
        <w:t>Ручной труд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  <w:u w:val="single"/>
        </w:rPr>
        <w:t>Минимальный уровень: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590FB8">
        <w:rPr>
          <w:rFonts w:ascii="Times New Roman" w:hAnsi="Times New Roman"/>
          <w:bCs/>
          <w:sz w:val="28"/>
          <w:szCs w:val="28"/>
        </w:rPr>
        <w:t xml:space="preserve">знание правил организации рабочего места и </w:t>
      </w:r>
      <w:r w:rsidRPr="00590FB8">
        <w:rPr>
          <w:rFonts w:ascii="Times New Roman" w:hAnsi="Times New Roman"/>
          <w:sz w:val="28"/>
          <w:szCs w:val="28"/>
        </w:rPr>
        <w:t>умение самостоятельно его организовать в зависимости от характера выполняемой работы, (рационально располагать инструменты, материалы и приспособления на рабочем столе, сохранять порядок на рабочем месте);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590FB8">
        <w:rPr>
          <w:rFonts w:ascii="Times New Roman" w:hAnsi="Times New Roman"/>
          <w:bCs/>
          <w:sz w:val="28"/>
          <w:szCs w:val="28"/>
        </w:rPr>
        <w:t xml:space="preserve">знание видов трудовых работ; 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590FB8">
        <w:rPr>
          <w:rFonts w:ascii="Times New Roman" w:hAnsi="Times New Roman"/>
          <w:bCs/>
          <w:sz w:val="28"/>
          <w:szCs w:val="28"/>
        </w:rPr>
        <w:t>знание названий и некоторых свойств поделочных материалов, используемых на уроках ручного труда; знание и соблюдение правил их хранения, санитарно-гигиенических требований при работе с ними;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590FB8">
        <w:rPr>
          <w:rFonts w:ascii="Times New Roman" w:hAnsi="Times New Roman"/>
          <w:bCs/>
          <w:sz w:val="28"/>
          <w:szCs w:val="28"/>
        </w:rPr>
        <w:t>знание названий инструментов, необходимых на уроках ручного труда, их устройства, правил техники безопасной работы с колющими и режущими инструментами;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bCs/>
          <w:sz w:val="28"/>
          <w:szCs w:val="28"/>
        </w:rPr>
        <w:t>знание приемов работы (разметки деталей, выделения детали из заготовки, формообразования, соединения деталей, отделки изделия), используемые на уроках ручного труда;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анализ объекта, подлежащего изготовлению, выделение и называние его признаков и свойств; определение способов соединения деталей; 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пользование доступными технологическими (инструкционными) картами;</w:t>
      </w:r>
    </w:p>
    <w:p w:rsidR="005B5BE4" w:rsidRPr="00590FB8" w:rsidRDefault="005B5BE4" w:rsidP="00D542A9">
      <w:pPr>
        <w:pStyle w:val="aff2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составление стандартного плана работы по пунктам;</w:t>
      </w:r>
    </w:p>
    <w:p w:rsidR="005B5BE4" w:rsidRPr="00590FB8" w:rsidRDefault="005B5BE4" w:rsidP="00D542A9">
      <w:pPr>
        <w:pStyle w:val="Standard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bCs/>
          <w:sz w:val="28"/>
          <w:szCs w:val="28"/>
        </w:rPr>
        <w:lastRenderedPageBreak/>
        <w:t>владение некоторыми технологическими приемами ручной обработки материалов;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использование в работе доступных материалов (глиной и пластилином; природными материалами; бумагой и картоном; нитками и тканью; проволокой и металлом; древесиной; конструировать из </w:t>
      </w:r>
      <w:proofErr w:type="spellStart"/>
      <w:r w:rsidRPr="00590FB8">
        <w:rPr>
          <w:rFonts w:ascii="Times New Roman" w:hAnsi="Times New Roman"/>
          <w:sz w:val="28"/>
          <w:szCs w:val="28"/>
        </w:rPr>
        <w:t>металлоконструктора</w:t>
      </w:r>
      <w:proofErr w:type="spellEnd"/>
      <w:r w:rsidRPr="00590FB8">
        <w:rPr>
          <w:rFonts w:ascii="Times New Roman" w:hAnsi="Times New Roman"/>
          <w:sz w:val="28"/>
          <w:szCs w:val="28"/>
        </w:rPr>
        <w:t>);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590FB8">
        <w:rPr>
          <w:rFonts w:ascii="Times New Roman" w:hAnsi="Times New Roman"/>
          <w:sz w:val="28"/>
          <w:szCs w:val="28"/>
        </w:rPr>
        <w:t>выполнение несложного ремонта одежды.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  <w:u w:val="single"/>
        </w:rPr>
        <w:t>Достаточный уровень: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590FB8">
        <w:rPr>
          <w:rFonts w:ascii="Times New Roman" w:hAnsi="Times New Roman"/>
          <w:bCs/>
          <w:sz w:val="28"/>
          <w:szCs w:val="28"/>
        </w:rPr>
        <w:t>знание правил рациональной организации труда, включающих упорядоченность действий и самодисциплину;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590FB8">
        <w:rPr>
          <w:rFonts w:ascii="Times New Roman" w:hAnsi="Times New Roman"/>
          <w:bCs/>
          <w:sz w:val="28"/>
          <w:szCs w:val="28"/>
        </w:rPr>
        <w:t>знание</w:t>
      </w:r>
      <w:r w:rsidRPr="00590FB8">
        <w:rPr>
          <w:rFonts w:ascii="Times New Roman" w:hAnsi="Times New Roman"/>
          <w:sz w:val="28"/>
          <w:szCs w:val="28"/>
        </w:rPr>
        <w:t xml:space="preserve"> об исторической, культурной  и эстетической ценности вещей;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bCs/>
          <w:sz w:val="28"/>
          <w:szCs w:val="28"/>
        </w:rPr>
        <w:t>знание видов художественных ремесел;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нахождение необходимой информации в материалах учебника, рабочей тетради;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знание и использование правил безопасной работы с режущими и колющими инструментами, соблюдение санитарно-гигиенических требований при выполнении трудовых работ;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осознанный подбор материалов по их физическим, декоративно-художественным и конструктивным свойствам;  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отбор оптимальных и доступных технологических приемов ручной обработки в зависимости от свойств материалов и поставленных целей; экономное расходование материалов;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использование в работе с разнообразной наглядности: составление плана работы над изделием с опорой на предметно-операционные и графические планы, распознавание простейших технических рисунков, схем, чертежей, их чтение и выполнение действий в соответствии с ними в процессе изготовления изделия;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осуществление текущего самоконтроля выполняемых практических действий и корректировка хода практической работы; 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оценка своих изделий (красиво, некрасиво, аккуратно, похоже на образец); 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установление причинно-следственных связей между выполняемыми действиями и их результатами;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выполнение общественных поручений по уборке класса/мастерской после уроков трудового обучения.</w:t>
      </w:r>
    </w:p>
    <w:p w:rsidR="005B5BE4" w:rsidRPr="00590FB8" w:rsidRDefault="005B5BE4" w:rsidP="00D542A9">
      <w:pPr>
        <w:pStyle w:val="26"/>
        <w:autoSpaceDE w:val="0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590FB8">
        <w:rPr>
          <w:rFonts w:ascii="Times New Roman" w:hAnsi="Times New Roman"/>
          <w:b/>
          <w:sz w:val="28"/>
          <w:szCs w:val="28"/>
        </w:rPr>
        <w:t>Минимальный и достаточный уровни усвоения предметных результатов по отдельным учебным предметам на конец школьного обучения (</w:t>
      </w:r>
      <w:r w:rsidRPr="00590FB8">
        <w:rPr>
          <w:rFonts w:ascii="Times New Roman" w:hAnsi="Times New Roman"/>
          <w:b/>
          <w:sz w:val="28"/>
          <w:szCs w:val="28"/>
          <w:lang w:val="en-US"/>
        </w:rPr>
        <w:t>IX</w:t>
      </w:r>
      <w:r w:rsidRPr="00590FB8">
        <w:rPr>
          <w:rFonts w:ascii="Times New Roman" w:hAnsi="Times New Roman"/>
          <w:b/>
          <w:sz w:val="28"/>
          <w:szCs w:val="28"/>
        </w:rPr>
        <w:t xml:space="preserve"> класс)</w:t>
      </w:r>
      <w:r w:rsidRPr="00590FB8">
        <w:rPr>
          <w:rFonts w:ascii="Times New Roman" w:hAnsi="Times New Roman"/>
          <w:sz w:val="28"/>
          <w:szCs w:val="28"/>
        </w:rPr>
        <w:t>: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590FB8">
        <w:rPr>
          <w:rFonts w:ascii="Times New Roman" w:hAnsi="Times New Roman"/>
          <w:b/>
          <w:i/>
          <w:sz w:val="28"/>
          <w:szCs w:val="28"/>
        </w:rPr>
        <w:t>Русский язык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  <w:u w:val="single"/>
        </w:rPr>
        <w:t>Минимальный уровень:</w:t>
      </w:r>
    </w:p>
    <w:p w:rsidR="005B5BE4" w:rsidRPr="00590FB8" w:rsidRDefault="005B5BE4" w:rsidP="00D542A9">
      <w:pPr>
        <w:pStyle w:val="p20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знание отличительных грамматических признаков основных частей слова;</w:t>
      </w:r>
    </w:p>
    <w:p w:rsidR="005B5BE4" w:rsidRPr="00590FB8" w:rsidRDefault="005B5BE4" w:rsidP="00D542A9">
      <w:pPr>
        <w:pStyle w:val="p20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разбор слова с опорой на представленный образец, схему, вопросы учителя;</w:t>
      </w:r>
    </w:p>
    <w:p w:rsidR="005B5BE4" w:rsidRPr="00590FB8" w:rsidRDefault="005B5BE4" w:rsidP="00D542A9">
      <w:pPr>
        <w:pStyle w:val="p20"/>
        <w:shd w:val="clear" w:color="auto" w:fill="FFFFFF"/>
        <w:spacing w:before="0" w:after="0"/>
        <w:jc w:val="both"/>
        <w:rPr>
          <w:rStyle w:val="s11"/>
          <w:rFonts w:eastAsia="Arial Unicode MS"/>
          <w:sz w:val="28"/>
          <w:szCs w:val="28"/>
        </w:rPr>
      </w:pPr>
      <w:r w:rsidRPr="00590FB8">
        <w:rPr>
          <w:sz w:val="28"/>
          <w:szCs w:val="28"/>
        </w:rPr>
        <w:t>образование слов с новым значением с опорой на образец;</w:t>
      </w:r>
    </w:p>
    <w:p w:rsidR="005B5BE4" w:rsidRPr="00590FB8" w:rsidRDefault="005B5BE4" w:rsidP="00D542A9">
      <w:pPr>
        <w:pStyle w:val="p20"/>
        <w:shd w:val="clear" w:color="auto" w:fill="FFFFFF"/>
        <w:spacing w:before="0" w:after="0"/>
        <w:jc w:val="both"/>
        <w:rPr>
          <w:rStyle w:val="s11"/>
          <w:rFonts w:eastAsia="Arial Unicode MS"/>
          <w:sz w:val="28"/>
          <w:szCs w:val="28"/>
        </w:rPr>
      </w:pPr>
      <w:r w:rsidRPr="00590FB8">
        <w:rPr>
          <w:rStyle w:val="s11"/>
          <w:rFonts w:eastAsia="Arial Unicode MS"/>
          <w:sz w:val="28"/>
          <w:szCs w:val="28"/>
        </w:rPr>
        <w:t xml:space="preserve">представления о грамматических разрядах слов; </w:t>
      </w:r>
    </w:p>
    <w:p w:rsidR="005B5BE4" w:rsidRPr="00590FB8" w:rsidRDefault="005B5BE4" w:rsidP="00D542A9">
      <w:pPr>
        <w:pStyle w:val="p20"/>
        <w:shd w:val="clear" w:color="auto" w:fill="FFFFFF"/>
        <w:spacing w:before="0" w:after="0"/>
        <w:jc w:val="both"/>
        <w:rPr>
          <w:rStyle w:val="s11"/>
          <w:rFonts w:eastAsia="Arial Unicode MS"/>
          <w:sz w:val="28"/>
          <w:szCs w:val="28"/>
        </w:rPr>
      </w:pPr>
      <w:r w:rsidRPr="00590FB8">
        <w:rPr>
          <w:rStyle w:val="s11"/>
          <w:rFonts w:eastAsia="Arial Unicode MS"/>
          <w:sz w:val="28"/>
          <w:szCs w:val="28"/>
        </w:rPr>
        <w:t>различение изученных частей речи</w:t>
      </w:r>
      <w:r w:rsidRPr="00590FB8">
        <w:rPr>
          <w:sz w:val="28"/>
          <w:szCs w:val="28"/>
        </w:rPr>
        <w:t xml:space="preserve"> по вопросу и значению;</w:t>
      </w:r>
    </w:p>
    <w:p w:rsidR="005B5BE4" w:rsidRPr="00590FB8" w:rsidRDefault="005B5BE4" w:rsidP="00D542A9">
      <w:pPr>
        <w:pStyle w:val="p20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rStyle w:val="s11"/>
          <w:rFonts w:eastAsia="Arial Unicode MS"/>
          <w:sz w:val="28"/>
          <w:szCs w:val="28"/>
        </w:rPr>
        <w:t>и</w:t>
      </w:r>
      <w:r w:rsidRPr="00590FB8">
        <w:rPr>
          <w:sz w:val="28"/>
          <w:szCs w:val="28"/>
        </w:rPr>
        <w:t>спользование на письме орфографических правил после предварительного разбора текста на основе готового или коллективного составленного алгоритма;</w:t>
      </w:r>
    </w:p>
    <w:p w:rsidR="005B5BE4" w:rsidRPr="00590FB8" w:rsidRDefault="005B5BE4" w:rsidP="00D542A9">
      <w:pPr>
        <w:pStyle w:val="p20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составление различных конструкций предложений с опорой на представленный образец;</w:t>
      </w:r>
    </w:p>
    <w:p w:rsidR="005B5BE4" w:rsidRPr="00590FB8" w:rsidRDefault="005B5BE4" w:rsidP="00D542A9">
      <w:pPr>
        <w:pStyle w:val="p20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установление смысловых связей в словосочетании по образцу, вопросам учителя;</w:t>
      </w:r>
    </w:p>
    <w:p w:rsidR="005B5BE4" w:rsidRPr="00590FB8" w:rsidRDefault="005B5BE4" w:rsidP="00D542A9">
      <w:pPr>
        <w:pStyle w:val="p20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нахождение главных и второстепенных членов предложения без деления на виды (с помощью учителя);</w:t>
      </w:r>
    </w:p>
    <w:p w:rsidR="005B5BE4" w:rsidRPr="00590FB8" w:rsidRDefault="005B5BE4" w:rsidP="00D542A9">
      <w:pPr>
        <w:pStyle w:val="p20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lastRenderedPageBreak/>
        <w:t>нахождение в тексте однородных членов предложения;</w:t>
      </w:r>
    </w:p>
    <w:p w:rsidR="005B5BE4" w:rsidRPr="00590FB8" w:rsidRDefault="005B5BE4" w:rsidP="00D542A9">
      <w:pPr>
        <w:pStyle w:val="p20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различение предложений, разных по интонации;</w:t>
      </w:r>
    </w:p>
    <w:p w:rsidR="005B5BE4" w:rsidRPr="00590FB8" w:rsidRDefault="005B5BE4" w:rsidP="00D542A9">
      <w:pPr>
        <w:pStyle w:val="p20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нахождение в тексте предложений, различных по цели высказывания (с помощью учителя);</w:t>
      </w:r>
    </w:p>
    <w:p w:rsidR="005B5BE4" w:rsidRPr="00590FB8" w:rsidRDefault="005B5BE4" w:rsidP="00D542A9">
      <w:pPr>
        <w:pStyle w:val="p20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участие в обсуждении фактического материала высказывания, необходимого для раскрытия его темы и основной мысли;</w:t>
      </w:r>
    </w:p>
    <w:p w:rsidR="005B5BE4" w:rsidRPr="00590FB8" w:rsidRDefault="005B5BE4" w:rsidP="00D542A9">
      <w:pPr>
        <w:pStyle w:val="p20"/>
        <w:shd w:val="clear" w:color="auto" w:fill="FFFFFF"/>
        <w:spacing w:before="0" w:after="0"/>
        <w:jc w:val="both"/>
        <w:rPr>
          <w:rStyle w:val="s11"/>
          <w:rFonts w:eastAsia="Arial Unicode MS"/>
          <w:sz w:val="28"/>
          <w:szCs w:val="28"/>
        </w:rPr>
      </w:pPr>
      <w:r w:rsidRPr="00590FB8">
        <w:rPr>
          <w:sz w:val="28"/>
          <w:szCs w:val="28"/>
        </w:rPr>
        <w:t>выбор одного заголовка из нескольких предложенных, соответствующих теме текста;</w:t>
      </w:r>
    </w:p>
    <w:p w:rsidR="005B5BE4" w:rsidRPr="00590FB8" w:rsidRDefault="005B5BE4" w:rsidP="00D542A9">
      <w:pPr>
        <w:pStyle w:val="p20"/>
        <w:shd w:val="clear" w:color="auto" w:fill="FFFFFF"/>
        <w:spacing w:before="0" w:after="0"/>
        <w:jc w:val="both"/>
        <w:rPr>
          <w:rStyle w:val="s11"/>
          <w:rFonts w:eastAsia="Arial Unicode MS"/>
          <w:sz w:val="28"/>
          <w:szCs w:val="28"/>
        </w:rPr>
      </w:pPr>
      <w:r w:rsidRPr="00590FB8">
        <w:rPr>
          <w:rStyle w:val="s11"/>
          <w:rFonts w:eastAsia="Arial Unicode MS"/>
          <w:sz w:val="28"/>
          <w:szCs w:val="28"/>
        </w:rPr>
        <w:t>о</w:t>
      </w:r>
      <w:r w:rsidRPr="00590FB8">
        <w:rPr>
          <w:sz w:val="28"/>
          <w:szCs w:val="28"/>
        </w:rPr>
        <w:t>формление изученных видов деловых бумаг с опорой на представленный образец;</w:t>
      </w:r>
    </w:p>
    <w:p w:rsidR="005B5BE4" w:rsidRPr="00590FB8" w:rsidRDefault="005B5BE4" w:rsidP="00D542A9">
      <w:pPr>
        <w:pStyle w:val="p20"/>
        <w:shd w:val="clear" w:color="auto" w:fill="FFFFFF"/>
        <w:spacing w:before="0" w:after="0"/>
        <w:jc w:val="both"/>
        <w:rPr>
          <w:rStyle w:val="s11"/>
          <w:rFonts w:eastAsia="Arial Unicode MS"/>
          <w:sz w:val="28"/>
          <w:szCs w:val="28"/>
        </w:rPr>
      </w:pPr>
      <w:r w:rsidRPr="00590FB8">
        <w:rPr>
          <w:rStyle w:val="s11"/>
          <w:rFonts w:eastAsia="Arial Unicode MS"/>
          <w:sz w:val="28"/>
          <w:szCs w:val="28"/>
        </w:rPr>
        <w:t>п</w:t>
      </w:r>
      <w:r w:rsidRPr="00590FB8">
        <w:rPr>
          <w:sz w:val="28"/>
          <w:szCs w:val="28"/>
        </w:rPr>
        <w:t>исьмо небольших по объему изложений повествовательного текста и повествовательного текста с элементами описания (50-55 слов) после предварительного обсуждения (отработки) всех компонентов текста;</w:t>
      </w:r>
    </w:p>
    <w:p w:rsidR="005B5BE4" w:rsidRPr="00590FB8" w:rsidRDefault="005B5BE4" w:rsidP="00D542A9">
      <w:pPr>
        <w:pStyle w:val="p20"/>
        <w:shd w:val="clear" w:color="auto" w:fill="FFFFFF"/>
        <w:spacing w:before="0" w:after="0"/>
        <w:jc w:val="both"/>
        <w:rPr>
          <w:sz w:val="28"/>
          <w:szCs w:val="28"/>
          <w:u w:val="single"/>
        </w:rPr>
      </w:pPr>
      <w:r w:rsidRPr="00590FB8">
        <w:rPr>
          <w:rStyle w:val="s11"/>
          <w:rFonts w:eastAsia="Arial Unicode MS"/>
          <w:sz w:val="28"/>
          <w:szCs w:val="28"/>
        </w:rPr>
        <w:t>с</w:t>
      </w:r>
      <w:r w:rsidRPr="00590FB8">
        <w:rPr>
          <w:sz w:val="28"/>
          <w:szCs w:val="28"/>
        </w:rPr>
        <w:t>оставление и письмо небольших по объему сочинений (до 50 слов) повествовательного характера (с элементами описания) на основе наблюдений, практической деятельности, опорным словам и предложенному плану после предварительной отработки содержания и языкового оформления.</w:t>
      </w:r>
    </w:p>
    <w:p w:rsidR="005B5BE4" w:rsidRPr="00590FB8" w:rsidRDefault="005B5BE4" w:rsidP="00D542A9">
      <w:pPr>
        <w:pStyle w:val="p20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  <w:u w:val="single"/>
        </w:rPr>
        <w:t>Достаточный уровень:</w:t>
      </w:r>
    </w:p>
    <w:p w:rsidR="005B5BE4" w:rsidRPr="00590FB8" w:rsidRDefault="005B5BE4" w:rsidP="00D542A9">
      <w:pPr>
        <w:pStyle w:val="p19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 xml:space="preserve">знание значимых частей слова и их дифференцировка по существенным признакам; </w:t>
      </w:r>
    </w:p>
    <w:p w:rsidR="005B5BE4" w:rsidRPr="00590FB8" w:rsidRDefault="005B5BE4" w:rsidP="00D542A9">
      <w:pPr>
        <w:pStyle w:val="p19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 xml:space="preserve">разбор слова по составу с использованием опорных схем; </w:t>
      </w:r>
    </w:p>
    <w:p w:rsidR="005B5BE4" w:rsidRPr="00590FB8" w:rsidRDefault="005B5BE4" w:rsidP="00D542A9">
      <w:pPr>
        <w:pStyle w:val="p19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образование слов с новым значением, относящихся к разным частям речи, с использованием приставок и суффиксов с опорой на схему;</w:t>
      </w:r>
    </w:p>
    <w:p w:rsidR="005B5BE4" w:rsidRPr="00590FB8" w:rsidRDefault="005B5BE4" w:rsidP="00D542A9">
      <w:pPr>
        <w:pStyle w:val="p19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 xml:space="preserve">дифференцировка слов, относящихся к различным частям речи по существенным признакам; </w:t>
      </w:r>
    </w:p>
    <w:p w:rsidR="005B5BE4" w:rsidRPr="00590FB8" w:rsidRDefault="005B5BE4" w:rsidP="00D542A9">
      <w:pPr>
        <w:pStyle w:val="p19"/>
        <w:shd w:val="clear" w:color="auto" w:fill="FFFFFF"/>
        <w:spacing w:before="0" w:after="0"/>
        <w:jc w:val="both"/>
        <w:rPr>
          <w:rStyle w:val="s11"/>
          <w:rFonts w:eastAsia="Arial Unicode MS"/>
          <w:sz w:val="28"/>
          <w:szCs w:val="28"/>
        </w:rPr>
      </w:pPr>
      <w:r w:rsidRPr="00590FB8">
        <w:rPr>
          <w:sz w:val="28"/>
          <w:szCs w:val="28"/>
        </w:rPr>
        <w:t>определение некоторых грамматических признаков изученных частей (существительного, прилагательного, глагола) речи по опорной схеме или вопросам учителя;</w:t>
      </w:r>
    </w:p>
    <w:p w:rsidR="005B5BE4" w:rsidRPr="00590FB8" w:rsidRDefault="005B5BE4" w:rsidP="00D542A9">
      <w:pPr>
        <w:pStyle w:val="p19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rStyle w:val="s11"/>
          <w:rFonts w:eastAsia="Arial Unicode MS"/>
          <w:sz w:val="28"/>
          <w:szCs w:val="28"/>
        </w:rPr>
        <w:t>нахождение орфографической трудности в слове</w:t>
      </w:r>
      <w:r w:rsidRPr="00590FB8">
        <w:rPr>
          <w:sz w:val="28"/>
          <w:szCs w:val="28"/>
        </w:rPr>
        <w:t xml:space="preserve"> и решение орографической задачи (под руководством учителя);</w:t>
      </w:r>
    </w:p>
    <w:p w:rsidR="005B5BE4" w:rsidRPr="00590FB8" w:rsidRDefault="005B5BE4" w:rsidP="00D542A9">
      <w:pPr>
        <w:pStyle w:val="p19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пользование орфографическим словарем для уточнения написания слова;</w:t>
      </w:r>
    </w:p>
    <w:p w:rsidR="005B5BE4" w:rsidRPr="00590FB8" w:rsidRDefault="005B5BE4" w:rsidP="00D542A9">
      <w:pPr>
        <w:pStyle w:val="p19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составление простых распространенных и сложных предложений по схеме, опорным словам, на предложенную тему и т. д.;</w:t>
      </w:r>
    </w:p>
    <w:p w:rsidR="005B5BE4" w:rsidRPr="00590FB8" w:rsidRDefault="005B5BE4" w:rsidP="00D542A9">
      <w:pPr>
        <w:pStyle w:val="p19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установление смысловых связей в несложных по содержанию и структуре предложениях (не более 4-5 слов) по вопросам учителя, опорной схеме;</w:t>
      </w:r>
    </w:p>
    <w:p w:rsidR="005B5BE4" w:rsidRPr="00590FB8" w:rsidRDefault="005B5BE4" w:rsidP="00D542A9">
      <w:pPr>
        <w:pStyle w:val="p19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нахождение главных и второстепенных членов предложения с использованием опорных схем;</w:t>
      </w:r>
    </w:p>
    <w:p w:rsidR="005B5BE4" w:rsidRPr="00590FB8" w:rsidRDefault="005B5BE4" w:rsidP="00D542A9">
      <w:pPr>
        <w:pStyle w:val="p19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составление предложений с однородными членами с опорой на образец;</w:t>
      </w:r>
    </w:p>
    <w:p w:rsidR="005B5BE4" w:rsidRPr="00590FB8" w:rsidRDefault="005B5BE4" w:rsidP="00D542A9">
      <w:pPr>
        <w:pStyle w:val="p19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 xml:space="preserve">составление предложений, разных по интонации с опорой на образец; </w:t>
      </w:r>
    </w:p>
    <w:p w:rsidR="005B5BE4" w:rsidRPr="00590FB8" w:rsidRDefault="005B5BE4" w:rsidP="00D542A9">
      <w:pPr>
        <w:pStyle w:val="p19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различение предложений (с помощью учителя) различных по цели высказывания;</w:t>
      </w:r>
    </w:p>
    <w:p w:rsidR="005B5BE4" w:rsidRPr="00590FB8" w:rsidRDefault="005B5BE4" w:rsidP="00D542A9">
      <w:pPr>
        <w:pStyle w:val="p19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отбор фактического материала, необходимого для раскрытия темы текста;</w:t>
      </w:r>
    </w:p>
    <w:p w:rsidR="005B5BE4" w:rsidRPr="00590FB8" w:rsidRDefault="005B5BE4" w:rsidP="00D542A9">
      <w:pPr>
        <w:pStyle w:val="p19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отбор фактического материала, необходимого для раскрытия основной мысли текста (с помощью учителя);</w:t>
      </w:r>
    </w:p>
    <w:p w:rsidR="005B5BE4" w:rsidRPr="00590FB8" w:rsidRDefault="005B5BE4" w:rsidP="00D542A9">
      <w:pPr>
        <w:pStyle w:val="p19"/>
        <w:shd w:val="clear" w:color="auto" w:fill="FFFFFF"/>
        <w:spacing w:before="0" w:after="0"/>
        <w:jc w:val="both"/>
        <w:rPr>
          <w:rStyle w:val="s11"/>
          <w:rFonts w:eastAsia="Arial Unicode MS"/>
          <w:sz w:val="28"/>
          <w:szCs w:val="28"/>
        </w:rPr>
      </w:pPr>
      <w:r w:rsidRPr="00590FB8">
        <w:rPr>
          <w:sz w:val="28"/>
          <w:szCs w:val="28"/>
        </w:rPr>
        <w:t>выбор одного заголовка из нескольких предложенных, соответствующих теме и основной мысли текста;</w:t>
      </w:r>
    </w:p>
    <w:p w:rsidR="005B5BE4" w:rsidRPr="00590FB8" w:rsidRDefault="005B5BE4" w:rsidP="00D542A9">
      <w:pPr>
        <w:pStyle w:val="p19"/>
        <w:shd w:val="clear" w:color="auto" w:fill="FFFFFF"/>
        <w:spacing w:before="0" w:after="0"/>
        <w:jc w:val="both"/>
        <w:rPr>
          <w:rStyle w:val="s11"/>
          <w:rFonts w:eastAsia="Arial Unicode MS"/>
          <w:sz w:val="28"/>
          <w:szCs w:val="28"/>
        </w:rPr>
      </w:pPr>
      <w:r w:rsidRPr="00590FB8">
        <w:rPr>
          <w:rStyle w:val="s11"/>
          <w:rFonts w:eastAsia="Arial Unicode MS"/>
          <w:sz w:val="28"/>
          <w:szCs w:val="28"/>
        </w:rPr>
        <w:t>о</w:t>
      </w:r>
      <w:r w:rsidRPr="00590FB8">
        <w:rPr>
          <w:sz w:val="28"/>
          <w:szCs w:val="28"/>
        </w:rPr>
        <w:t>формление всех видов изученных деловых бумаг;</w:t>
      </w:r>
    </w:p>
    <w:p w:rsidR="005B5BE4" w:rsidRPr="00590FB8" w:rsidRDefault="005B5BE4" w:rsidP="00D542A9">
      <w:pPr>
        <w:pStyle w:val="p19"/>
        <w:shd w:val="clear" w:color="auto" w:fill="FFFFFF"/>
        <w:spacing w:before="0" w:after="0"/>
        <w:jc w:val="both"/>
        <w:rPr>
          <w:rStyle w:val="s11"/>
          <w:rFonts w:eastAsia="Arial Unicode MS"/>
          <w:sz w:val="28"/>
          <w:szCs w:val="28"/>
        </w:rPr>
      </w:pPr>
      <w:r w:rsidRPr="00590FB8">
        <w:rPr>
          <w:rStyle w:val="s11"/>
          <w:rFonts w:eastAsia="Arial Unicode MS"/>
          <w:sz w:val="28"/>
          <w:szCs w:val="28"/>
        </w:rPr>
        <w:t>п</w:t>
      </w:r>
      <w:r w:rsidRPr="00590FB8">
        <w:rPr>
          <w:sz w:val="28"/>
          <w:szCs w:val="28"/>
        </w:rPr>
        <w:t>исьмо изложений повествовательных текстов и текстов с элементами описания и рассуждения после предварительного разбора (до 70 слов);</w:t>
      </w:r>
    </w:p>
    <w:p w:rsidR="005B5BE4" w:rsidRPr="00590FB8" w:rsidRDefault="005B5BE4" w:rsidP="00D542A9">
      <w:pPr>
        <w:pStyle w:val="p19"/>
        <w:shd w:val="clear" w:color="auto" w:fill="FFFFFF"/>
        <w:spacing w:before="0" w:after="0"/>
        <w:jc w:val="both"/>
        <w:rPr>
          <w:b/>
          <w:i/>
          <w:sz w:val="28"/>
          <w:szCs w:val="28"/>
        </w:rPr>
      </w:pPr>
      <w:r w:rsidRPr="00590FB8">
        <w:rPr>
          <w:rStyle w:val="s11"/>
          <w:rFonts w:eastAsia="Arial Unicode MS"/>
          <w:sz w:val="28"/>
          <w:szCs w:val="28"/>
        </w:rPr>
        <w:lastRenderedPageBreak/>
        <w:t>п</w:t>
      </w:r>
      <w:r w:rsidRPr="00590FB8">
        <w:rPr>
          <w:sz w:val="28"/>
          <w:szCs w:val="28"/>
        </w:rPr>
        <w:t>исьмо сочинений-повествований с элементами описания после предварительного коллективного разбора темы, основной мысли, структуры высказывания и выбора необходимых языковых средств (55-60 слов).</w:t>
      </w:r>
    </w:p>
    <w:p w:rsidR="005B5BE4" w:rsidRPr="004F394C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590FB8">
        <w:rPr>
          <w:rFonts w:ascii="Times New Roman" w:hAnsi="Times New Roman"/>
          <w:b/>
          <w:i/>
          <w:sz w:val="28"/>
          <w:szCs w:val="28"/>
        </w:rPr>
        <w:t>Чтение</w:t>
      </w:r>
      <w:r w:rsidR="004F394C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F394C" w:rsidRPr="004F394C">
        <w:rPr>
          <w:rFonts w:ascii="Times New Roman" w:hAnsi="Times New Roman"/>
          <w:b/>
          <w:i/>
          <w:sz w:val="28"/>
          <w:szCs w:val="28"/>
        </w:rPr>
        <w:t>(Литературное чтение)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  <w:u w:val="single"/>
        </w:rPr>
        <w:t>Минимальный уровень</w:t>
      </w:r>
      <w:r w:rsidRPr="00590FB8">
        <w:rPr>
          <w:rFonts w:ascii="Times New Roman" w:hAnsi="Times New Roman"/>
          <w:sz w:val="28"/>
          <w:szCs w:val="28"/>
        </w:rPr>
        <w:t>:</w:t>
      </w:r>
    </w:p>
    <w:p w:rsidR="005B5BE4" w:rsidRPr="00590FB8" w:rsidRDefault="005B5BE4" w:rsidP="00D542A9">
      <w:pPr>
        <w:pStyle w:val="p29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правильное, осознанное чтение в темпе, приближенном к темпу устной речи, доступных по содержанию текстов (после предварительной подготовки);</w:t>
      </w:r>
    </w:p>
    <w:p w:rsidR="005B5BE4" w:rsidRPr="00590FB8" w:rsidRDefault="005B5BE4" w:rsidP="00D542A9">
      <w:pPr>
        <w:pStyle w:val="p29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определение темы произведения (под руководством учителя);</w:t>
      </w:r>
    </w:p>
    <w:p w:rsidR="005B5BE4" w:rsidRPr="00590FB8" w:rsidRDefault="005B5BE4" w:rsidP="00D542A9">
      <w:pPr>
        <w:pStyle w:val="p29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ответы на вопросы учителя по фактическому содержанию произведения своими словами;</w:t>
      </w:r>
    </w:p>
    <w:p w:rsidR="005B5BE4" w:rsidRPr="00590FB8" w:rsidRDefault="005B5BE4" w:rsidP="00D542A9">
      <w:pPr>
        <w:pStyle w:val="p29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участие в коллективном составлении словесно-логического плана прочитанного и разобранного под руководством учителя текста;</w:t>
      </w:r>
    </w:p>
    <w:p w:rsidR="005B5BE4" w:rsidRPr="00590FB8" w:rsidRDefault="005B5BE4" w:rsidP="00D542A9">
      <w:pPr>
        <w:pStyle w:val="p29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пересказ текста по частям на основе коллективно составленного плана (с помощью учителя);</w:t>
      </w:r>
    </w:p>
    <w:p w:rsidR="005B5BE4" w:rsidRPr="00590FB8" w:rsidRDefault="005B5BE4" w:rsidP="00D542A9">
      <w:pPr>
        <w:pStyle w:val="p29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выбор заголовка к пунктам плана из нескольких предложенных;</w:t>
      </w:r>
    </w:p>
    <w:p w:rsidR="005B5BE4" w:rsidRPr="00590FB8" w:rsidRDefault="005B5BE4" w:rsidP="00D542A9">
      <w:pPr>
        <w:pStyle w:val="p29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установление последовательности событий в произведении;</w:t>
      </w:r>
    </w:p>
    <w:p w:rsidR="005B5BE4" w:rsidRPr="00590FB8" w:rsidRDefault="005B5BE4" w:rsidP="00D542A9">
      <w:pPr>
        <w:pStyle w:val="p29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определение главных героев текста;</w:t>
      </w:r>
    </w:p>
    <w:p w:rsidR="005B5BE4" w:rsidRPr="00590FB8" w:rsidRDefault="005B5BE4" w:rsidP="00D542A9">
      <w:pPr>
        <w:pStyle w:val="p29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 xml:space="preserve">составление элементарной характеристики героя на основе предложенного плана и по вопросам учителя; </w:t>
      </w:r>
    </w:p>
    <w:p w:rsidR="005B5BE4" w:rsidRPr="00590FB8" w:rsidRDefault="005B5BE4" w:rsidP="00D542A9">
      <w:pPr>
        <w:pStyle w:val="p29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нахождение в тексте незнакомых слов и выражений, объяснение их значения с помощью учителя;</w:t>
      </w:r>
    </w:p>
    <w:p w:rsidR="005B5BE4" w:rsidRPr="00590FB8" w:rsidRDefault="005B5BE4" w:rsidP="00D542A9">
      <w:pPr>
        <w:pStyle w:val="p29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 xml:space="preserve">заучивание стихотворений наизусть (7-9); </w:t>
      </w:r>
    </w:p>
    <w:p w:rsidR="005B5BE4" w:rsidRPr="00590FB8" w:rsidRDefault="005B5BE4" w:rsidP="00D542A9">
      <w:pPr>
        <w:pStyle w:val="p29"/>
        <w:shd w:val="clear" w:color="auto" w:fill="FFFFFF"/>
        <w:spacing w:before="0" w:after="0"/>
        <w:jc w:val="both"/>
        <w:rPr>
          <w:sz w:val="28"/>
          <w:szCs w:val="28"/>
          <w:u w:val="single"/>
        </w:rPr>
      </w:pPr>
      <w:r w:rsidRPr="00590FB8">
        <w:rPr>
          <w:sz w:val="28"/>
          <w:szCs w:val="28"/>
        </w:rPr>
        <w:t>самостоятельное чтение небольших по объему и несложных по содержанию произведений для внеклассного чтения, выполнение посильных заданий.</w:t>
      </w:r>
    </w:p>
    <w:p w:rsidR="005B5BE4" w:rsidRPr="00590FB8" w:rsidRDefault="005B5BE4" w:rsidP="00D542A9">
      <w:pPr>
        <w:pStyle w:val="p29"/>
        <w:shd w:val="clear" w:color="auto" w:fill="FFFFFF"/>
        <w:spacing w:before="0" w:after="0"/>
        <w:jc w:val="both"/>
        <w:rPr>
          <w:rStyle w:val="s13"/>
          <w:sz w:val="28"/>
          <w:szCs w:val="28"/>
        </w:rPr>
      </w:pPr>
      <w:r w:rsidRPr="00590FB8">
        <w:rPr>
          <w:sz w:val="28"/>
          <w:szCs w:val="28"/>
          <w:u w:val="single"/>
        </w:rPr>
        <w:t>Достаточный уровень:</w:t>
      </w:r>
    </w:p>
    <w:p w:rsidR="005B5BE4" w:rsidRPr="00590FB8" w:rsidRDefault="005B5BE4" w:rsidP="00D542A9">
      <w:pPr>
        <w:pStyle w:val="p28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rStyle w:val="s13"/>
          <w:sz w:val="28"/>
          <w:szCs w:val="28"/>
        </w:rPr>
        <w:t>п</w:t>
      </w:r>
      <w:r w:rsidRPr="00590FB8">
        <w:rPr>
          <w:sz w:val="28"/>
          <w:szCs w:val="28"/>
        </w:rPr>
        <w:t>равильное, осознанное и беглое чтение вслух, с соблюдением некоторых усвоенных норм орфоэпии;</w:t>
      </w:r>
    </w:p>
    <w:p w:rsidR="005B5BE4" w:rsidRPr="00590FB8" w:rsidRDefault="005B5BE4" w:rsidP="00D542A9">
      <w:pPr>
        <w:pStyle w:val="p28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ответы на вопросы учителя своими словами и словами автора (выборочное чтение);</w:t>
      </w:r>
    </w:p>
    <w:p w:rsidR="005B5BE4" w:rsidRPr="00590FB8" w:rsidRDefault="005B5BE4" w:rsidP="00D542A9">
      <w:pPr>
        <w:pStyle w:val="p28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 xml:space="preserve">определение темы художественного произведения; </w:t>
      </w:r>
    </w:p>
    <w:p w:rsidR="005B5BE4" w:rsidRPr="00590FB8" w:rsidRDefault="005B5BE4" w:rsidP="00D542A9">
      <w:pPr>
        <w:pStyle w:val="p28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определение основной мысли произведения (с помощью учителя);</w:t>
      </w:r>
    </w:p>
    <w:p w:rsidR="005B5BE4" w:rsidRPr="00590FB8" w:rsidRDefault="005B5BE4" w:rsidP="00D542A9">
      <w:pPr>
        <w:pStyle w:val="p28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самостоятельное деление на части несложного по структуре и содержанию текста;</w:t>
      </w:r>
    </w:p>
    <w:p w:rsidR="005B5BE4" w:rsidRPr="00590FB8" w:rsidRDefault="005B5BE4" w:rsidP="00D542A9">
      <w:pPr>
        <w:pStyle w:val="p28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формулировка заголовков пунктов плана (с помощью учителя);</w:t>
      </w:r>
    </w:p>
    <w:p w:rsidR="005B5BE4" w:rsidRPr="00590FB8" w:rsidRDefault="005B5BE4" w:rsidP="00D542A9">
      <w:pPr>
        <w:pStyle w:val="p28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различение главных и второстепенных героев произведения с элементарным обоснованием;</w:t>
      </w:r>
    </w:p>
    <w:p w:rsidR="005B5BE4" w:rsidRPr="00590FB8" w:rsidRDefault="005B5BE4" w:rsidP="00D542A9">
      <w:pPr>
        <w:pStyle w:val="p28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определение собственного отношения к поступкам героев (героя); сравнение собственного отношения и отношения автора к поступкам героев с использованием примеров из текста (с помощью учителя);</w:t>
      </w:r>
    </w:p>
    <w:p w:rsidR="005B5BE4" w:rsidRPr="00590FB8" w:rsidRDefault="005B5BE4" w:rsidP="00D542A9">
      <w:pPr>
        <w:pStyle w:val="p28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 xml:space="preserve">пересказ текста по коллективно составленному плану; </w:t>
      </w:r>
    </w:p>
    <w:p w:rsidR="005B5BE4" w:rsidRPr="00590FB8" w:rsidRDefault="005B5BE4" w:rsidP="00D542A9">
      <w:pPr>
        <w:pStyle w:val="p28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нахождение в тексте непонятных слов и выражений, объяснение их значения и смысла с опорой на контекст;</w:t>
      </w:r>
    </w:p>
    <w:p w:rsidR="005B5BE4" w:rsidRPr="00590FB8" w:rsidRDefault="005B5BE4" w:rsidP="00D542A9">
      <w:pPr>
        <w:pStyle w:val="p28"/>
        <w:shd w:val="clear" w:color="auto" w:fill="FFFFFF"/>
        <w:spacing w:before="0" w:after="0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ориентировка в круге доступного чтения; выбор интересующей литературы (с помощью взрослого); самостоятельное чтение художественной литературы;</w:t>
      </w:r>
    </w:p>
    <w:p w:rsidR="005B5BE4" w:rsidRPr="00590FB8" w:rsidRDefault="005B5BE4" w:rsidP="00D542A9">
      <w:pPr>
        <w:pStyle w:val="p28"/>
        <w:shd w:val="clear" w:color="auto" w:fill="FFFFFF"/>
        <w:spacing w:before="0" w:after="0"/>
        <w:jc w:val="both"/>
        <w:rPr>
          <w:b/>
          <w:i/>
          <w:sz w:val="28"/>
          <w:szCs w:val="28"/>
        </w:rPr>
      </w:pPr>
      <w:r w:rsidRPr="00590FB8">
        <w:rPr>
          <w:sz w:val="28"/>
          <w:szCs w:val="28"/>
        </w:rPr>
        <w:t>знание наизусть 10-12 стихотворений и 1 прозаического отрывка.</w:t>
      </w:r>
    </w:p>
    <w:p w:rsidR="005B5BE4" w:rsidRPr="00590FB8" w:rsidRDefault="005B5BE4" w:rsidP="00D542A9">
      <w:pPr>
        <w:pStyle w:val="p28"/>
        <w:shd w:val="clear" w:color="auto" w:fill="FFFFFF"/>
        <w:spacing w:before="0" w:after="0"/>
        <w:jc w:val="both"/>
        <w:rPr>
          <w:sz w:val="28"/>
          <w:szCs w:val="28"/>
          <w:u w:val="single"/>
        </w:rPr>
      </w:pPr>
      <w:r w:rsidRPr="00590FB8">
        <w:rPr>
          <w:b/>
          <w:i/>
          <w:sz w:val="28"/>
          <w:szCs w:val="28"/>
        </w:rPr>
        <w:t>Математика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  <w:u w:val="single"/>
        </w:rPr>
        <w:t>Минимальный уровень: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lastRenderedPageBreak/>
        <w:t>знание числового ряда чисел в пределах 100 000; чтение, запись и сравнение целых чисел в пределах 100 000;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знание таблицы сложения однозначных чисел;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знание табличных случаев умножения и получаемых из них случаев деления;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письменное выполнение арифметических действий с числами в пределах 100 000 (сложение, вычитание, умножение и деление на однозначное число) с использованием таблиц умножения, алгоритмов письменных арифметических действий, микрокалькулятора (легкие случаи);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знание обыкновенных и десятичных дробей; их получение, запись, чтение;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выполнение арифметических действий (сложение, вычитание, умножение и деление на однозначное число) с десятичными дробями, имеющими в записи менее 5 знаков (цифр), в том числе с использованием микрокалькулятора;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знание названий, обозначения, соотношения крупных и мелких единиц измерения стоимости, длины, массы, времени; выполнение действий с числами, полученными при измерении величин;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нахождение доли величины и величины по значению её доли (половина, треть, четверть, пятая, десятая часть);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решение простых арифметических задач и составных задач в 2 действия;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0FB8">
        <w:rPr>
          <w:rFonts w:ascii="Times New Roman" w:hAnsi="Times New Roman" w:cs="Times New Roman"/>
          <w:sz w:val="28"/>
          <w:szCs w:val="28"/>
        </w:rPr>
        <w:t>распознавание, различение и называние геометрических фигур и тел (куб, шар, параллелепипед), знание свойств элементов многоугольников (треугольник, прямоугольник, параллелограмм);</w:t>
      </w:r>
      <w:proofErr w:type="gramEnd"/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90FB8">
        <w:rPr>
          <w:rFonts w:ascii="Times New Roman" w:hAnsi="Times New Roman" w:cs="Times New Roman"/>
          <w:sz w:val="28"/>
          <w:szCs w:val="28"/>
        </w:rPr>
        <w:t>построение с помощью линейки, чертежного угольника, циркуля, транспортира линий, углов, многоугольников, окружностей в разном положении на плоскости;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  <w:u w:val="single"/>
        </w:rPr>
        <w:t>Достаточный уровень: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знание числового ряда чисел в пределах 1 000 000; чтение, запись и сравнение чисел в пределах 1 000 000;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знание таблицы сложения однозначных чисел, в том числе с переходом через десяток;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знание табличных случаев умножения и получаемых из них случаев деления;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0FB8">
        <w:rPr>
          <w:rFonts w:ascii="Times New Roman" w:hAnsi="Times New Roman" w:cs="Times New Roman"/>
          <w:sz w:val="28"/>
          <w:szCs w:val="28"/>
        </w:rPr>
        <w:t>знание названий, обозначений, соотношения крупных и мелких единиц измерения стоимости, длины, массы, времени, площади, объема;</w:t>
      </w:r>
      <w:proofErr w:type="gramEnd"/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устное выполнение арифметических действий с целыми числами, полученными при счете и при измерении, в пределах 100 (простые случаи в пределах 1 000 000);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письменное выполнение арифметических действий с многозначными числами и числами, полученными при измерении, в пределах 1 000 000;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знание обыкновенных и десятичных дробей, их получение, запись, чтение;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выполнение арифметических действий с десятичными дробями;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нахождение одной или нескольких долей (процентов) от числа, числа по одной его доли (проценту);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выполнение арифметических действий с целыми числами до 1 000 000 и десятичными дробями с использованием микрокалькулятора и проверкой вычислений путем повторного использования микрокалькулятора;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решение простых задач в соответствии с программой, составных задач в 2-3 арифметических действия;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0FB8">
        <w:rPr>
          <w:rFonts w:ascii="Times New Roman" w:hAnsi="Times New Roman" w:cs="Times New Roman"/>
          <w:sz w:val="28"/>
          <w:szCs w:val="28"/>
        </w:rPr>
        <w:t xml:space="preserve">распознавание, различение и называние геометрических фигур и тел (куб, шар, параллелепипед, пирамида, призма, цилиндр, конус); </w:t>
      </w:r>
      <w:proofErr w:type="gramEnd"/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lastRenderedPageBreak/>
        <w:t>знание свойств элементов многоугольников (треугольник, прямоугольник, параллелограмм), прямоугольного параллелепипеда;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вычисление площади прямоугольника, объема прямоугольного параллелепипеда (куба);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построение с помощью линейки, чертежного угольника, циркуля, транспортира линий, углов, многоугольников, окружностей в разном положении на плоскости, в том числе симметричных относительно оси, центра симметрии;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применение математических знаний для решения профессиональных трудовых задач;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представления о персональном компьютере как техническом средстве, его основных устройствах и их назначении;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90FB8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Информатика 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(</w:t>
      </w:r>
      <w:r w:rsidRPr="00590FB8">
        <w:rPr>
          <w:rFonts w:ascii="Times New Roman" w:hAnsi="Times New Roman" w:cs="Times New Roman"/>
          <w:color w:val="auto"/>
          <w:sz w:val="28"/>
          <w:szCs w:val="28"/>
          <w:lang w:val="en-US"/>
        </w:rPr>
        <w:t>VII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590FB8">
        <w:rPr>
          <w:rFonts w:ascii="Times New Roman" w:hAnsi="Times New Roman" w:cs="Times New Roman"/>
          <w:color w:val="auto"/>
          <w:sz w:val="28"/>
          <w:szCs w:val="28"/>
          <w:lang w:val="en-US"/>
        </w:rPr>
        <w:t>IX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классы)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  <w:u w:val="single"/>
        </w:rPr>
        <w:t>Минимальный уровень: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представление о персональном компьютере как техническом средстве, его основных устройствах и их назначении;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выполнение элементарных действий с компьютером и другими средствами ИКТ, используя безопасные для органов зрения, нервной системы, опорно-двигательного аппарата эргономичные приёмы работы; выполнение компенсирующих физических упражнений (мини-зарядка);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пользование компьютером для решения доступных учебных задач с простыми информационными объектами (текстами, рисунками и др.).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  <w:u w:val="single"/>
        </w:rPr>
        <w:t>Достаточный уровень: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представление о персональном компьютере как техническом средстве, его основных устройствах и их назначении;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выполнение элементарных действий с компьютером и другими средствами ИКТ, используя безопасные для органов зрения, нервной системы, опорно-двигательного аппарата эргономичные приёмы работы; выполнение компенсирующих физических упражнений (мини-зарядка);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пользование компьютером для решения доступных учебных задач с простыми информационными объектами (текстами, рисунками и др.), доступными электронными ресурсами;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пользование компьютером для поиска, получения, хранения, воспроизведения и передачи необходимой информации;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запись (фиксация) выборочной информации об окружающем мире и о себе самом с помощью инструментов ИКТ.</w:t>
      </w:r>
    </w:p>
    <w:p w:rsidR="005B5BE4" w:rsidRPr="00590FB8" w:rsidRDefault="005B5BE4" w:rsidP="00D542A9">
      <w:pPr>
        <w:pStyle w:val="af5"/>
        <w:spacing w:after="0" w:line="240" w:lineRule="auto"/>
        <w:jc w:val="both"/>
        <w:rPr>
          <w:rFonts w:ascii="Times New Roman" w:hAnsi="Times New Roman"/>
          <w:bCs/>
          <w:color w:val="auto"/>
          <w:sz w:val="28"/>
          <w:szCs w:val="28"/>
          <w:u w:val="single"/>
        </w:rPr>
      </w:pPr>
      <w:r w:rsidRPr="00590FB8">
        <w:rPr>
          <w:rFonts w:ascii="Times New Roman" w:hAnsi="Times New Roman"/>
          <w:b/>
          <w:bCs/>
          <w:i/>
          <w:color w:val="auto"/>
          <w:sz w:val="28"/>
          <w:szCs w:val="28"/>
        </w:rPr>
        <w:t xml:space="preserve">Природоведение </w:t>
      </w:r>
      <w:r w:rsidRPr="00590FB8">
        <w:rPr>
          <w:rFonts w:ascii="Times New Roman" w:hAnsi="Times New Roman"/>
          <w:bCs/>
          <w:color w:val="auto"/>
          <w:sz w:val="28"/>
          <w:szCs w:val="28"/>
        </w:rPr>
        <w:t>(</w:t>
      </w:r>
      <w:r w:rsidRPr="00590FB8">
        <w:rPr>
          <w:rFonts w:ascii="Times New Roman" w:hAnsi="Times New Roman"/>
          <w:bCs/>
          <w:color w:val="auto"/>
          <w:sz w:val="28"/>
          <w:szCs w:val="28"/>
          <w:lang w:val="en-US"/>
        </w:rPr>
        <w:t>V</w:t>
      </w:r>
      <w:r w:rsidRPr="00590FB8">
        <w:rPr>
          <w:rFonts w:ascii="Times New Roman" w:hAnsi="Times New Roman"/>
          <w:bCs/>
          <w:color w:val="auto"/>
          <w:sz w:val="28"/>
          <w:szCs w:val="28"/>
        </w:rPr>
        <w:t>-</w:t>
      </w:r>
      <w:r w:rsidRPr="00590FB8">
        <w:rPr>
          <w:rFonts w:ascii="Times New Roman" w:hAnsi="Times New Roman"/>
          <w:bCs/>
          <w:color w:val="auto"/>
          <w:sz w:val="28"/>
          <w:szCs w:val="28"/>
          <w:lang w:val="en-US"/>
        </w:rPr>
        <w:t>VI</w:t>
      </w:r>
      <w:r w:rsidRPr="00590FB8">
        <w:rPr>
          <w:rFonts w:ascii="Times New Roman" w:hAnsi="Times New Roman"/>
          <w:bCs/>
          <w:color w:val="auto"/>
          <w:sz w:val="28"/>
          <w:szCs w:val="28"/>
        </w:rPr>
        <w:t xml:space="preserve"> класс)</w:t>
      </w:r>
    </w:p>
    <w:p w:rsidR="005B5BE4" w:rsidRPr="00590FB8" w:rsidRDefault="005B5BE4" w:rsidP="00D542A9">
      <w:pPr>
        <w:pStyle w:val="af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bCs/>
          <w:color w:val="auto"/>
          <w:sz w:val="28"/>
          <w:szCs w:val="28"/>
          <w:u w:val="single"/>
        </w:rPr>
        <w:t>Минимальный уровень: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узнавание и называние изученных объектов на иллюстрациях, фотографиях;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представления о назначении изученных объектов, их роли в окружающем мире;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отнесение изученных объектов к определенным группам (осина – лиственное дерево леса); 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называние сходных объектов, отнесенных к одной и той же изучаемой группе (полезные ископаемые);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соблюдение режима дня, правил личной гигиены и здорового образа жизни, понимание их значение в жизни человека;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соблюдение элементарных правил безопасного поведения в природе и обществе (под контролем взрослого);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выполнение несложных заданий под контролем учителя;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590FB8">
        <w:rPr>
          <w:rFonts w:ascii="Times New Roman" w:hAnsi="Times New Roman"/>
          <w:sz w:val="28"/>
          <w:szCs w:val="28"/>
        </w:rPr>
        <w:lastRenderedPageBreak/>
        <w:t>адекватная оценка своей работы, проявление к ней ценностного отношения, понимание оценки педагога.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  <w:u w:val="single"/>
        </w:rPr>
        <w:t>Достаточный уровень: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узнавание и называние изученных объектов в натуральном виде в естественных условиях; знание способов получения необходимой информации об изучаемых объектах по заданию педагога;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представления о взаимосвязях между изученными объектами, их месте в окружающем мире; 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отнесение изученных объектов к определенным группам с учетом раз</w:t>
      </w:r>
      <w:r w:rsidRPr="00590FB8">
        <w:rPr>
          <w:rFonts w:ascii="Times New Roman" w:hAnsi="Times New Roman"/>
          <w:sz w:val="28"/>
          <w:szCs w:val="28"/>
        </w:rPr>
        <w:softHyphen/>
        <w:t>лич</w:t>
      </w:r>
      <w:r w:rsidRPr="00590FB8">
        <w:rPr>
          <w:rFonts w:ascii="Times New Roman" w:hAnsi="Times New Roman"/>
          <w:sz w:val="28"/>
          <w:szCs w:val="28"/>
        </w:rPr>
        <w:softHyphen/>
        <w:t>ных оснований для классификации (клевер ― травянистое дикорастущее ра</w:t>
      </w:r>
      <w:r w:rsidRPr="00590FB8">
        <w:rPr>
          <w:rFonts w:ascii="Times New Roman" w:hAnsi="Times New Roman"/>
          <w:sz w:val="28"/>
          <w:szCs w:val="28"/>
        </w:rPr>
        <w:softHyphen/>
        <w:t>стение; растение луга; кормовое растение; медонос; растение, цветущее ле</w:t>
      </w:r>
      <w:r w:rsidRPr="00590FB8">
        <w:rPr>
          <w:rFonts w:ascii="Times New Roman" w:hAnsi="Times New Roman"/>
          <w:sz w:val="28"/>
          <w:szCs w:val="28"/>
        </w:rPr>
        <w:softHyphen/>
        <w:t xml:space="preserve">том); 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называние сходных по определенным признакам объектов из тех, которые были изучены на уроках, известны из других источников; объяснение своего решения;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выделение существенных признаков групп объектов;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знание и соблюдение правил безопасного поведения в природе и обществе, правил здорового образа жизни; 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участие в беседе; обсуждение изученного; проявление желания рассказать о предмете изучения, наблюдения, заинтересовавшем объекте;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выполнение здания без текущего контроля учителя (при наличии предваряющего и итогового контроля), осмысленная оценка своей работы и работы одноклассников, проявление к ней ценностного отношения, понимание замечаний, адекватное восприятие похвалы;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совершение действий по соблюдению санитарно-гигиенических норм в отношении изученных объектов и явлений;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выполнение доступных возрасту природоохранительных действий;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осуществление деятельности по уходу за комнатными и культурными растениями.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590FB8">
        <w:rPr>
          <w:rFonts w:ascii="Times New Roman" w:hAnsi="Times New Roman" w:cs="Times New Roman"/>
          <w:b/>
          <w:i/>
          <w:color w:val="auto"/>
          <w:sz w:val="28"/>
          <w:szCs w:val="28"/>
        </w:rPr>
        <w:t>Биология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  <w:u w:val="single"/>
        </w:rPr>
        <w:t>Минимальный уровень: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представления об объектах и явлениях неживой и живой природы, организма человека; 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знание особенностей внешнего вида изученных растений и животных, узнавание и различение изученных объектов в окружающем мире, моделях, фотографиях, рисунках;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знание общих признаков изученных групп растений и животных, правил поведения в природе, техники безопасности, здорового образа жизни в объеме программы;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выполнение совместно с учителем практических работ, предусмотренных программой;</w:t>
      </w:r>
    </w:p>
    <w:p w:rsidR="005B5BE4" w:rsidRPr="00590FB8" w:rsidRDefault="005B5BE4" w:rsidP="00D542A9">
      <w:pPr>
        <w:pStyle w:val="aff2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описание особенностей состояния своего организма;  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знание названий специализации врачей;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590FB8">
        <w:rPr>
          <w:rFonts w:ascii="Times New Roman" w:hAnsi="Times New Roman"/>
          <w:sz w:val="28"/>
          <w:szCs w:val="28"/>
        </w:rPr>
        <w:t>применение полученных знаний и сформированных умений в бытовых ситуациях (уход за растениями, животными в доме, измерение температуры тела, правила первой доврачебной помощи).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  <w:u w:val="single"/>
        </w:rPr>
        <w:t>Достаточный уровень: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представления об объектах неживой и живой природы, организме человека;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осознание основных взаимосвязей между природными компонентами, природой и человеком, органами и системами органов у человека;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установление взаимосвязи между средой обитания и внешним видом объекта (единство формы и функции);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lastRenderedPageBreak/>
        <w:t>знание признаков сходства и различия между группами растений и животных; выполнение классификаций на основе выделения общих признаков;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узнавание изученных природных объектов по внешнему виду (натуральные объекты, муляжи, слайды, рисунки, схемы);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знание названий, элементарных функций и расположения основных органов в организме человека;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знание способов самонаблюдения, описание особенностей своего состояния, самочувствия, знание основных показателей своего организма (группа крови, состояние зрения, слуха, норму температуры тела, кровяного давления); 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знание правил здорового образа жизни и безопасного поведения, использование их для объяснения новых ситуаций;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выполнение практических работ самостоятельно или при предварительной (ориентировочной) помощи педагога (измерение температуры тела, оказание доврачебной помощи при вывихах, порезах, кровотечении, ожогах);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владение сформированными знаниями и умениями в учебных, учебно-бытовых и учебно-трудовых ситуациях.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590FB8">
        <w:rPr>
          <w:rFonts w:ascii="Times New Roman" w:hAnsi="Times New Roman" w:cs="Times New Roman"/>
          <w:b/>
          <w:i/>
          <w:color w:val="auto"/>
          <w:sz w:val="28"/>
          <w:szCs w:val="28"/>
        </w:rPr>
        <w:t>География</w:t>
      </w:r>
      <w:r w:rsidRPr="00590FB8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  <w:u w:val="single"/>
        </w:rPr>
        <w:t>Минимальный уровень: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представления об особенностях природы, жизни, культуры и хозяйственной деятельности людей, экологических проблемах России, разных материков и отдельных стран;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владение приемами элементарного чтения географической карты: декодирование условных знаков карты; определение направлений на карте; определение расстояний по карте при помощи масштаба; умение описывать географический объект по карте;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выделение, описание и объяснение существенных признаков географических объектов и явлений;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сравнение географических объектов, фактов, явлений, событий по заданным критериям;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590FB8">
        <w:rPr>
          <w:rFonts w:ascii="Times New Roman" w:hAnsi="Times New Roman"/>
          <w:sz w:val="28"/>
          <w:szCs w:val="28"/>
        </w:rPr>
        <w:t>использование географических знаний в повседневной жизни для объяснения явлений и процессов, адаптации к условиям территории проживания, соблюдения мер безопасности в случаях стихийных бедствий и техногенных катастроф.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  <w:u w:val="single"/>
        </w:rPr>
        <w:t>Достаточный уровень:</w:t>
      </w:r>
    </w:p>
    <w:p w:rsidR="005B5BE4" w:rsidRPr="00590FB8" w:rsidRDefault="005B5BE4" w:rsidP="00D542A9">
      <w:pPr>
        <w:shd w:val="clear" w:color="auto" w:fill="FFFFFF"/>
        <w:tabs>
          <w:tab w:val="left" w:pos="1440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применение элементарных практических умений и приемов работы с географической картой для получения географической информации; </w:t>
      </w:r>
    </w:p>
    <w:p w:rsidR="005B5BE4" w:rsidRPr="00590FB8" w:rsidRDefault="005B5BE4" w:rsidP="00D542A9">
      <w:pPr>
        <w:shd w:val="clear" w:color="auto" w:fill="FFFFFF"/>
        <w:tabs>
          <w:tab w:val="left" w:pos="1440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ведение наблюдений за объектами, процессами и явлениями географической среды, оценка их изменения в результате природных и антропогенных воздействий; </w:t>
      </w:r>
    </w:p>
    <w:p w:rsidR="005B5BE4" w:rsidRPr="00590FB8" w:rsidRDefault="005B5BE4" w:rsidP="00D542A9">
      <w:pPr>
        <w:shd w:val="clear" w:color="auto" w:fill="FFFFFF"/>
        <w:tabs>
          <w:tab w:val="left" w:pos="1440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t>нахождение в различных источниках и анализ географической информации;</w:t>
      </w:r>
    </w:p>
    <w:p w:rsidR="005B5BE4" w:rsidRPr="00590FB8" w:rsidRDefault="005B5BE4" w:rsidP="00D542A9">
      <w:pPr>
        <w:shd w:val="clear" w:color="auto" w:fill="FFFFFF"/>
        <w:tabs>
          <w:tab w:val="left" w:pos="1440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применение приборов и инструментов для определения количественных и качественных характеристик компонентов природы;</w:t>
      </w:r>
    </w:p>
    <w:p w:rsidR="005B5BE4" w:rsidRPr="00590FB8" w:rsidRDefault="005B5BE4" w:rsidP="00D542A9">
      <w:pPr>
        <w:shd w:val="clear" w:color="auto" w:fill="FFFFFF"/>
        <w:tabs>
          <w:tab w:val="left" w:pos="1440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называние и показ на иллюстрациях изученных культурных и исторических памятников своей области.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590FB8">
        <w:rPr>
          <w:rFonts w:ascii="Times New Roman" w:hAnsi="Times New Roman" w:cs="Times New Roman"/>
          <w:b/>
          <w:i/>
          <w:color w:val="auto"/>
          <w:sz w:val="28"/>
          <w:szCs w:val="28"/>
        </w:rPr>
        <w:t>Основы социальной жизни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  <w:u w:val="single"/>
        </w:rPr>
        <w:t>Минимальный уровень: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представления о разных группах продуктов питания; знание отдельных видов продуктов питания, относящихся к различным группам; понимание их значения для здорового образа жизни человека;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приготовление несложных видов блюд под руководством учителя;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представления о санитарно-гигиенических требованиях к процессу приготовления пищи; соблюдение требований техники безопасности при приготовлении пищи;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знание отдельных видов одежды и обуви, некоторых правил ухода за ними; соблюдение усвоенных правил в повседневной жизни;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знание правил личной гигиены и их выполнение под руководством взрослого;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знание названий предприятий бытового обслуживания и их назначения; решение типовых практических задач под руководством педагога посредством обращения в предприятия бытового обслуживания;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знание названий торговых организаций, их видов и назначения;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совершение покупок различных товаров под руководством взрослого;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первоначальные представления о статьях семейного бюджета;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представления о различных видах сре</w:t>
      </w:r>
      <w:proofErr w:type="gramStart"/>
      <w:r w:rsidRPr="00590FB8">
        <w:rPr>
          <w:rFonts w:ascii="Times New Roman" w:hAnsi="Times New Roman" w:cs="Times New Roman"/>
          <w:color w:val="auto"/>
          <w:sz w:val="28"/>
          <w:szCs w:val="28"/>
        </w:rPr>
        <w:t>дств св</w:t>
      </w:r>
      <w:proofErr w:type="gramEnd"/>
      <w:r w:rsidRPr="00590FB8">
        <w:rPr>
          <w:rFonts w:ascii="Times New Roman" w:hAnsi="Times New Roman" w:cs="Times New Roman"/>
          <w:color w:val="auto"/>
          <w:sz w:val="28"/>
          <w:szCs w:val="28"/>
        </w:rPr>
        <w:t>язи;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знание и соблюдение правил поведения в общественных местах (магазинах, транспорте, музеях, медицинских учреждениях);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знание названий организаций социальной направленности и их назначения;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  <w:u w:val="single"/>
        </w:rPr>
        <w:t>Достаточный уровень: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знание способов хранения и переработки продуктов питания;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составление ежедневного меню из предложенных продуктов питания;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самостоятельное приготовление несложных знакомых блюд;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самостоятельное совершение покупок товаров ежедневного назначения;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соблюдение правил личной гигиены по уходу за полостью рта, волосами, кожей рук и т.д.;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соблюдение правила поведения в доме и общественных местах; представления о морально-этических нормах поведения;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некоторые навыки ведения домашнего хозяйства (уборка дома, стирка белья, мытье посуды и т. п.);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навыки обращения в различные медицинские учреждения (под руководством взрослого);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пользование различными средствами связи для решения практических житейских задач;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знание основных статей семейного бюджета; коллективный расчет расходов и доходов семейного бюджета;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составление различных видов деловых бумаг под руководством учителя с целью обращения в различные организации социального назначения;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90FB8">
        <w:rPr>
          <w:rFonts w:ascii="Times New Roman" w:hAnsi="Times New Roman" w:cs="Times New Roman"/>
          <w:b/>
          <w:i/>
          <w:color w:val="auto"/>
          <w:sz w:val="28"/>
          <w:szCs w:val="28"/>
        </w:rPr>
        <w:t>Мир истории</w:t>
      </w:r>
    </w:p>
    <w:p w:rsidR="005B5BE4" w:rsidRPr="00590FB8" w:rsidRDefault="005B5BE4" w:rsidP="00D542A9">
      <w:p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  <w:u w:val="single"/>
        </w:rPr>
        <w:t>Минимальный уровень:</w:t>
      </w:r>
    </w:p>
    <w:p w:rsidR="005B5BE4" w:rsidRPr="00590FB8" w:rsidRDefault="005B5BE4" w:rsidP="00D542A9">
      <w:pPr>
        <w:pStyle w:val="af5"/>
        <w:tabs>
          <w:tab w:val="left" w:pos="662"/>
        </w:tabs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590FB8">
        <w:rPr>
          <w:rFonts w:ascii="Times New Roman" w:hAnsi="Times New Roman"/>
          <w:color w:val="auto"/>
          <w:sz w:val="28"/>
          <w:szCs w:val="28"/>
        </w:rPr>
        <w:t>понимание доступных исторических фактов;</w:t>
      </w:r>
    </w:p>
    <w:p w:rsidR="005B5BE4" w:rsidRPr="00590FB8" w:rsidRDefault="005B5BE4" w:rsidP="00D542A9">
      <w:pPr>
        <w:pStyle w:val="af5"/>
        <w:tabs>
          <w:tab w:val="left" w:pos="662"/>
        </w:tabs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590FB8">
        <w:rPr>
          <w:rFonts w:ascii="Times New Roman" w:hAnsi="Times New Roman"/>
          <w:color w:val="auto"/>
          <w:sz w:val="28"/>
          <w:szCs w:val="28"/>
        </w:rPr>
        <w:t>использование некоторых усвоенных понятий в активной речи;</w:t>
      </w:r>
    </w:p>
    <w:p w:rsidR="005B5BE4" w:rsidRPr="00590FB8" w:rsidRDefault="005B5BE4" w:rsidP="00D542A9">
      <w:pPr>
        <w:pStyle w:val="af5"/>
        <w:tabs>
          <w:tab w:val="left" w:pos="655"/>
        </w:tabs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590FB8">
        <w:rPr>
          <w:rFonts w:ascii="Times New Roman" w:hAnsi="Times New Roman"/>
          <w:color w:val="auto"/>
          <w:sz w:val="28"/>
          <w:szCs w:val="28"/>
        </w:rPr>
        <w:t>последовательные ответы на вопросы, выбор правильного ответа из ряда предложенных вариантов;</w:t>
      </w:r>
    </w:p>
    <w:p w:rsidR="005B5BE4" w:rsidRPr="00590FB8" w:rsidRDefault="005B5BE4" w:rsidP="00D542A9">
      <w:pPr>
        <w:pStyle w:val="af5"/>
        <w:tabs>
          <w:tab w:val="left" w:pos="662"/>
        </w:tabs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590FB8">
        <w:rPr>
          <w:rFonts w:ascii="Times New Roman" w:hAnsi="Times New Roman"/>
          <w:color w:val="auto"/>
          <w:sz w:val="28"/>
          <w:szCs w:val="28"/>
        </w:rPr>
        <w:t>использование помощи учителя при выполнении учебных задач, самостоятельное исправление ошибок;</w:t>
      </w:r>
    </w:p>
    <w:p w:rsidR="005B5BE4" w:rsidRPr="00590FB8" w:rsidRDefault="005B5BE4" w:rsidP="00D542A9">
      <w:pPr>
        <w:pStyle w:val="af5"/>
        <w:tabs>
          <w:tab w:val="left" w:pos="655"/>
        </w:tabs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590FB8">
        <w:rPr>
          <w:rFonts w:ascii="Times New Roman" w:hAnsi="Times New Roman"/>
          <w:color w:val="auto"/>
          <w:sz w:val="28"/>
          <w:szCs w:val="28"/>
        </w:rPr>
        <w:t>усвоение элементов контроля учебной деятельности (с помощью памяток, инструкций, опорных схем);</w:t>
      </w:r>
    </w:p>
    <w:p w:rsidR="005B5BE4" w:rsidRPr="00590FB8" w:rsidRDefault="005B5BE4" w:rsidP="00D542A9">
      <w:pPr>
        <w:pStyle w:val="af5"/>
        <w:tabs>
          <w:tab w:val="left" w:pos="662"/>
          <w:tab w:val="left" w:pos="7033"/>
        </w:tabs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  <w:u w:val="single"/>
        </w:rPr>
      </w:pPr>
      <w:r w:rsidRPr="00590FB8">
        <w:rPr>
          <w:rFonts w:ascii="Times New Roman" w:hAnsi="Times New Roman"/>
          <w:color w:val="auto"/>
          <w:sz w:val="28"/>
          <w:szCs w:val="28"/>
        </w:rPr>
        <w:t>адекватное реагирование на оценку учебных действий.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  <w:u w:val="single"/>
        </w:rPr>
        <w:t>Достаточный уровень:</w:t>
      </w:r>
    </w:p>
    <w:p w:rsidR="005B5BE4" w:rsidRPr="00590FB8" w:rsidRDefault="005B5BE4" w:rsidP="00D542A9">
      <w:pPr>
        <w:pStyle w:val="af5"/>
        <w:tabs>
          <w:tab w:val="left" w:pos="662"/>
        </w:tabs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590FB8">
        <w:rPr>
          <w:rFonts w:ascii="Times New Roman" w:hAnsi="Times New Roman"/>
          <w:color w:val="auto"/>
          <w:sz w:val="28"/>
          <w:szCs w:val="28"/>
        </w:rPr>
        <w:t>знание изученных понятий и наличие представлений по всем разделам программы;</w:t>
      </w:r>
    </w:p>
    <w:p w:rsidR="005B5BE4" w:rsidRPr="00590FB8" w:rsidRDefault="005B5BE4" w:rsidP="00D542A9">
      <w:pPr>
        <w:pStyle w:val="af5"/>
        <w:tabs>
          <w:tab w:val="left" w:pos="662"/>
        </w:tabs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590FB8">
        <w:rPr>
          <w:rFonts w:ascii="Times New Roman" w:hAnsi="Times New Roman"/>
          <w:color w:val="auto"/>
          <w:sz w:val="28"/>
          <w:szCs w:val="28"/>
        </w:rPr>
        <w:lastRenderedPageBreak/>
        <w:t>использование усвоенных исторических понятий в самостоятельных высказываниях;</w:t>
      </w:r>
    </w:p>
    <w:p w:rsidR="005B5BE4" w:rsidRPr="00590FB8" w:rsidRDefault="005B5BE4" w:rsidP="00D542A9">
      <w:pPr>
        <w:pStyle w:val="af5"/>
        <w:tabs>
          <w:tab w:val="left" w:pos="662"/>
        </w:tabs>
        <w:spacing w:after="0" w:line="240" w:lineRule="auto"/>
        <w:rPr>
          <w:rFonts w:ascii="Times New Roman" w:hAnsi="Times New Roman"/>
          <w:color w:val="auto"/>
          <w:sz w:val="28"/>
          <w:szCs w:val="28"/>
        </w:rPr>
      </w:pPr>
      <w:r w:rsidRPr="00590FB8">
        <w:rPr>
          <w:rFonts w:ascii="Times New Roman" w:hAnsi="Times New Roman"/>
          <w:color w:val="auto"/>
          <w:sz w:val="28"/>
          <w:szCs w:val="28"/>
        </w:rPr>
        <w:t>участие в беседах по основным темам программы;</w:t>
      </w:r>
    </w:p>
    <w:p w:rsidR="005B5BE4" w:rsidRPr="00590FB8" w:rsidRDefault="005B5BE4" w:rsidP="00D542A9">
      <w:pPr>
        <w:pStyle w:val="af5"/>
        <w:tabs>
          <w:tab w:val="left" w:pos="662"/>
        </w:tabs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590FB8">
        <w:rPr>
          <w:rFonts w:ascii="Times New Roman" w:hAnsi="Times New Roman"/>
          <w:color w:val="auto"/>
          <w:sz w:val="28"/>
          <w:szCs w:val="28"/>
        </w:rPr>
        <w:t>высказывание собственных суждений и личностное отно</w:t>
      </w:r>
      <w:r w:rsidRPr="00590FB8">
        <w:rPr>
          <w:rFonts w:ascii="Times New Roman" w:hAnsi="Times New Roman"/>
          <w:color w:val="auto"/>
          <w:sz w:val="28"/>
          <w:szCs w:val="28"/>
        </w:rPr>
        <w:softHyphen/>
        <w:t>шение к изученным фактам;</w:t>
      </w:r>
    </w:p>
    <w:p w:rsidR="005B5BE4" w:rsidRPr="00590FB8" w:rsidRDefault="005B5BE4" w:rsidP="00D542A9">
      <w:pPr>
        <w:pStyle w:val="af5"/>
        <w:tabs>
          <w:tab w:val="left" w:pos="662"/>
        </w:tabs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590FB8">
        <w:rPr>
          <w:rFonts w:ascii="Times New Roman" w:hAnsi="Times New Roman"/>
          <w:color w:val="auto"/>
          <w:sz w:val="28"/>
          <w:szCs w:val="28"/>
        </w:rPr>
        <w:t>понимание содержания учебных заданий, их выполнение самостоятельно или с помощью учителя;</w:t>
      </w:r>
    </w:p>
    <w:p w:rsidR="005B5BE4" w:rsidRPr="00590FB8" w:rsidRDefault="005B5BE4" w:rsidP="00D542A9">
      <w:pPr>
        <w:pStyle w:val="af5"/>
        <w:tabs>
          <w:tab w:val="left" w:pos="662"/>
        </w:tabs>
        <w:spacing w:after="0" w:line="240" w:lineRule="auto"/>
        <w:rPr>
          <w:rFonts w:ascii="Times New Roman" w:hAnsi="Times New Roman"/>
          <w:color w:val="auto"/>
          <w:sz w:val="28"/>
          <w:szCs w:val="28"/>
        </w:rPr>
      </w:pPr>
      <w:r w:rsidRPr="00590FB8">
        <w:rPr>
          <w:rFonts w:ascii="Times New Roman" w:hAnsi="Times New Roman"/>
          <w:color w:val="auto"/>
          <w:sz w:val="28"/>
          <w:szCs w:val="28"/>
        </w:rPr>
        <w:t>владение элементами самоконтроля при выполнении заданий;</w:t>
      </w:r>
    </w:p>
    <w:p w:rsidR="005B5BE4" w:rsidRPr="00590FB8" w:rsidRDefault="005B5BE4" w:rsidP="00D542A9">
      <w:pPr>
        <w:pStyle w:val="af5"/>
        <w:tabs>
          <w:tab w:val="left" w:pos="662"/>
        </w:tabs>
        <w:spacing w:after="0" w:line="240" w:lineRule="auto"/>
        <w:rPr>
          <w:rFonts w:ascii="Times New Roman" w:hAnsi="Times New Roman"/>
          <w:color w:val="auto"/>
          <w:sz w:val="28"/>
          <w:szCs w:val="28"/>
        </w:rPr>
      </w:pPr>
      <w:r w:rsidRPr="00590FB8">
        <w:rPr>
          <w:rFonts w:ascii="Times New Roman" w:hAnsi="Times New Roman"/>
          <w:color w:val="auto"/>
          <w:sz w:val="28"/>
          <w:szCs w:val="28"/>
        </w:rPr>
        <w:t>владение элементами оценки и самооценки;</w:t>
      </w:r>
    </w:p>
    <w:p w:rsidR="005B5BE4" w:rsidRPr="00590FB8" w:rsidRDefault="005B5BE4" w:rsidP="00D542A9">
      <w:pPr>
        <w:pStyle w:val="af5"/>
        <w:tabs>
          <w:tab w:val="left" w:pos="669"/>
        </w:tabs>
        <w:spacing w:after="0" w:line="240" w:lineRule="auto"/>
        <w:rPr>
          <w:rFonts w:ascii="Times New Roman" w:hAnsi="Times New Roman"/>
          <w:b/>
          <w:i/>
          <w:color w:val="auto"/>
          <w:sz w:val="28"/>
          <w:szCs w:val="28"/>
        </w:rPr>
      </w:pPr>
      <w:r w:rsidRPr="00590FB8">
        <w:rPr>
          <w:rFonts w:ascii="Times New Roman" w:hAnsi="Times New Roman"/>
          <w:color w:val="auto"/>
          <w:sz w:val="28"/>
          <w:szCs w:val="28"/>
        </w:rPr>
        <w:t>проявление интереса к изучению истории.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590FB8">
        <w:rPr>
          <w:rFonts w:ascii="Times New Roman" w:hAnsi="Times New Roman" w:cs="Times New Roman"/>
          <w:b/>
          <w:i/>
          <w:color w:val="auto"/>
          <w:sz w:val="28"/>
          <w:szCs w:val="28"/>
        </w:rPr>
        <w:t>История Отечества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  <w:u w:val="single"/>
        </w:rPr>
        <w:t>Минимальный уровень: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590FB8">
        <w:rPr>
          <w:rFonts w:ascii="Times New Roman" w:hAnsi="Times New Roman"/>
          <w:bCs/>
          <w:sz w:val="28"/>
          <w:szCs w:val="28"/>
        </w:rPr>
        <w:t xml:space="preserve">знание некоторых дат важнейших событий отечественной истории; 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590FB8">
        <w:rPr>
          <w:rFonts w:ascii="Times New Roman" w:hAnsi="Times New Roman"/>
          <w:bCs/>
          <w:sz w:val="28"/>
          <w:szCs w:val="28"/>
        </w:rPr>
        <w:t xml:space="preserve">знание некоторых основных фактов исторических событий, явлений, процессов; 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590FB8">
        <w:rPr>
          <w:rFonts w:ascii="Times New Roman" w:hAnsi="Times New Roman"/>
          <w:bCs/>
          <w:sz w:val="28"/>
          <w:szCs w:val="28"/>
        </w:rPr>
        <w:t>знание имен некоторых наиболее известных исторических деятелей (князей, царей, политиков, полководцев, ученых, деятелей культуры);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bCs/>
          <w:sz w:val="28"/>
          <w:szCs w:val="28"/>
        </w:rPr>
        <w:t xml:space="preserve">понимание значения основных терминов-понятий; 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установление по датам последовательности и длительности исторических событий, пользование «Лентой времени»;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описание предметов, событий, исторических героев с опорой на наглядность, составление рассказов о них  по вопросам учителя;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нахождение и показ на исторической карте основных изучаемых объектов и событий;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объяснение значения основных исторических понятий с помощью учителя.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  <w:u w:val="single"/>
        </w:rPr>
        <w:t>Достаточный уровень: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590FB8">
        <w:rPr>
          <w:rFonts w:ascii="Times New Roman" w:hAnsi="Times New Roman"/>
          <w:bCs/>
          <w:sz w:val="28"/>
          <w:szCs w:val="28"/>
        </w:rPr>
        <w:t xml:space="preserve">знание хронологических рамок ключевых процессов, дат важнейших событий отечественной истории; 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590FB8">
        <w:rPr>
          <w:rFonts w:ascii="Times New Roman" w:hAnsi="Times New Roman"/>
          <w:bCs/>
          <w:sz w:val="28"/>
          <w:szCs w:val="28"/>
        </w:rPr>
        <w:t>знание некоторых основных исторических фактов, событий, явлений, процессов; их причины, участников, результаты и значение;</w:t>
      </w:r>
      <w:r w:rsidRPr="00590FB8">
        <w:rPr>
          <w:rFonts w:ascii="Times New Roman" w:hAnsi="Times New Roman"/>
          <w:sz w:val="28"/>
          <w:szCs w:val="28"/>
        </w:rPr>
        <w:t xml:space="preserve"> составление рассказов об исторических событиях, формулировка выводов об их значении;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590FB8">
        <w:rPr>
          <w:rFonts w:ascii="Times New Roman" w:hAnsi="Times New Roman"/>
          <w:bCs/>
          <w:sz w:val="28"/>
          <w:szCs w:val="28"/>
        </w:rPr>
        <w:t>знание мест совершения основных исторических событий;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bCs/>
          <w:sz w:val="28"/>
          <w:szCs w:val="28"/>
        </w:rPr>
        <w:t>знание имен известных исторических деятелей (князей, царей, политиков, полководцев, ученых, деятелей культуры) и</w:t>
      </w:r>
      <w:r w:rsidRPr="00590FB8">
        <w:rPr>
          <w:rFonts w:ascii="Times New Roman" w:hAnsi="Times New Roman"/>
          <w:sz w:val="28"/>
          <w:szCs w:val="28"/>
        </w:rPr>
        <w:t xml:space="preserve"> составление элементарной характеристики  исторических героев; 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формирование первоначальных представлений о взаимосвязи и последовательности важнейших исторических событий;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590FB8">
        <w:rPr>
          <w:rFonts w:ascii="Times New Roman" w:hAnsi="Times New Roman"/>
          <w:bCs/>
          <w:sz w:val="28"/>
          <w:szCs w:val="28"/>
        </w:rPr>
        <w:t>понимание «легенды» исторической карты</w:t>
      </w:r>
      <w:r w:rsidRPr="00590FB8">
        <w:rPr>
          <w:rFonts w:ascii="Times New Roman" w:hAnsi="Times New Roman"/>
          <w:sz w:val="28"/>
          <w:szCs w:val="28"/>
        </w:rPr>
        <w:t xml:space="preserve"> и «чтение» исторической карты с опорой на ее «легенду»</w:t>
      </w:r>
      <w:r w:rsidRPr="00590FB8">
        <w:rPr>
          <w:rFonts w:ascii="Times New Roman" w:hAnsi="Times New Roman"/>
          <w:bCs/>
          <w:sz w:val="28"/>
          <w:szCs w:val="28"/>
        </w:rPr>
        <w:t>;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bCs/>
          <w:sz w:val="28"/>
          <w:szCs w:val="28"/>
        </w:rPr>
        <w:t>знание основных терминов понятий и их определений;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соотнесение года с веком, установление последовательности и длительности исторических событий;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сравнение, анализ, обобщение исторических фактов;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поиск информации в одном или нескольких источниках;</w:t>
      </w:r>
    </w:p>
    <w:p w:rsidR="005B5BE4" w:rsidRPr="00590FB8" w:rsidRDefault="005B5BE4" w:rsidP="00D542A9">
      <w:pPr>
        <w:pStyle w:val="aff2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>установление и раскрытие причинно-следственных связей между историческими событиями и явлениями.</w:t>
      </w:r>
    </w:p>
    <w:p w:rsidR="004F394C" w:rsidRDefault="004F394C" w:rsidP="004F394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94C">
        <w:rPr>
          <w:rFonts w:ascii="Times New Roman" w:hAnsi="Times New Roman" w:cs="Times New Roman"/>
          <w:b/>
          <w:sz w:val="28"/>
          <w:szCs w:val="28"/>
        </w:rPr>
        <w:t>Адаптивная физическая культура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B5BE4" w:rsidRPr="004F394C" w:rsidRDefault="005B5BE4" w:rsidP="004F394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  <w:u w:val="single"/>
        </w:rPr>
        <w:t>Минимальный уровень:</w:t>
      </w:r>
    </w:p>
    <w:p w:rsidR="005B5BE4" w:rsidRPr="00590FB8" w:rsidRDefault="005B5BE4" w:rsidP="004F394C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знания о физической культуре как системе разнообразных форм занятий физическими упражнениями по укреплению здоровья;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lastRenderedPageBreak/>
        <w:t>демонстрация правильной осанки; видов стилизованной ходьбы под музыку; комплексов корригирующих упражнений на контроль ощущений (в постановке головы, плеч, позвоночного столба), осанки в движении, положений тела и его частей (в положении стоя); комплексов упражнений для укрепления мышечного корсета;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понимание влияния физических упражнений на физическое развитие и развитие физических качеств человека;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планирование занятий физическими упражнениями в режиме дня (под руководством учителя);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выбор (под руководством учителя) спортивной одежды и обуви в зависимости от погодных условий и времени года;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знания об основных физических качествах человека: сила, быстрота, выносливость, гибкость, координация;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демонстрация жизненно важных способов передвижения человека (ходьба, бег, прыжки, лазанье, ходьба на лыжах, плавание);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определение индивидуальных показателей физического развития (длина и масса тела) (под руководством учителя);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выполнение технических действий из базовых видов спорта, применение их в игровой и учебной деятельности;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выполнение акробатических и гимнастических комбинаций из числа усвоенных (под руководством учителя);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участие со сверстниками в подвижных и спортивных играх;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взаимодействие со сверстниками по правилам проведения подвижных игр и соревнований;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представления об особенностях физической культуры разных народов, связи физической культуры с природными, географическими особенностями, традициями и обычаями народа;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оказание посильной помощи сверстникам при выполнении учебных заданий;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применение спортивного инвентаря, тренажерных устройств на уроке физической культуры.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  <w:u w:val="single"/>
        </w:rPr>
        <w:t>Достаточный уровень: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представление о состоянии и организации физической культуры и спорта в России, в том числе о </w:t>
      </w:r>
      <w:proofErr w:type="spellStart"/>
      <w:r w:rsidRPr="00590FB8">
        <w:rPr>
          <w:rFonts w:ascii="Times New Roman" w:hAnsi="Times New Roman" w:cs="Times New Roman"/>
          <w:color w:val="auto"/>
          <w:sz w:val="28"/>
          <w:szCs w:val="28"/>
        </w:rPr>
        <w:t>Паралимпийских</w:t>
      </w:r>
      <w:proofErr w:type="spellEnd"/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играх и Специальной олимпиаде;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выполнение </w:t>
      </w:r>
      <w:proofErr w:type="spellStart"/>
      <w:r w:rsidRPr="00590FB8">
        <w:rPr>
          <w:rFonts w:ascii="Times New Roman" w:hAnsi="Times New Roman" w:cs="Times New Roman"/>
          <w:color w:val="auto"/>
          <w:sz w:val="28"/>
          <w:szCs w:val="28"/>
        </w:rPr>
        <w:t>общеразвивающих</w:t>
      </w:r>
      <w:proofErr w:type="spellEnd"/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и корригирующих упражнений без предметов: упражнения на осанку, на контроль осанки в движении, положений тела и его частей стоя, сидя, лёжа; комплексы упражнений для укрепления мышечного корсета;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выполнение строевых действий в шеренге и колонне;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знание видов лыжного спорта, демонстрация техники лыжных ходов; знание температурных норм для занятий; 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планирование занятий физическими упражнениями в режиме дня, организация отдыха и досуга с использованием средств физической культуры;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знание и измерение индивидуальных показателей физического развития (длина и масса тела), 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подача строевых команд, ведение подсчёта при выполнении </w:t>
      </w:r>
      <w:proofErr w:type="spellStart"/>
      <w:r w:rsidRPr="00590FB8">
        <w:rPr>
          <w:rFonts w:ascii="Times New Roman" w:hAnsi="Times New Roman" w:cs="Times New Roman"/>
          <w:color w:val="auto"/>
          <w:sz w:val="28"/>
          <w:szCs w:val="28"/>
        </w:rPr>
        <w:t>общеразвивающих</w:t>
      </w:r>
      <w:proofErr w:type="spellEnd"/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упражнений (под руководством учителя);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выполнение акробатических и гимнастических комбинаций на доступном техническом уровне;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lastRenderedPageBreak/>
        <w:t>участие в подвижных играх со сверстниками, осуществление их объективного судейства; взаимодействие со сверстниками по правилам проведения подвижных игр и соревнований;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знание особенностей физической культуры разных народов, связи физической культуры с природными, географическими особенностями, традициями и обычаями народа;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доброжелательное и уважительное объяснение ошибок при выполнении заданий и предложение способов их устранения;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объяснение правил, техники выполнения двигательных действий, анализ и нахождение ошибок (с помощью учителя); ведение подсчета при выполнении </w:t>
      </w:r>
      <w:proofErr w:type="spellStart"/>
      <w:r w:rsidRPr="00590FB8">
        <w:rPr>
          <w:rFonts w:ascii="Times New Roman" w:hAnsi="Times New Roman" w:cs="Times New Roman"/>
          <w:color w:val="auto"/>
          <w:sz w:val="28"/>
          <w:szCs w:val="28"/>
        </w:rPr>
        <w:t>общеразвивающих</w:t>
      </w:r>
      <w:proofErr w:type="spellEnd"/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упражнений;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использование разметки спортивной площадки при выполнении физических упражнений;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пользование спортивным инвентарем и тренажерным оборудованием;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правильная ориентировка в пространстве спортивного зала и на стадионе;</w:t>
      </w:r>
    </w:p>
    <w:p w:rsidR="005B5BE4" w:rsidRPr="00590FB8" w:rsidRDefault="005B5BE4" w:rsidP="00D542A9">
      <w:pPr>
        <w:suppressAutoHyphens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правильное размещение спортивных снарядов при организации и проведении подвижных и спортивных игр.</w:t>
      </w:r>
    </w:p>
    <w:p w:rsidR="005B5BE4" w:rsidRPr="00590FB8" w:rsidRDefault="005B5BE4" w:rsidP="00D542A9">
      <w:pPr>
        <w:pStyle w:val="2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590FB8">
        <w:rPr>
          <w:rFonts w:ascii="Times New Roman" w:hAnsi="Times New Roman"/>
          <w:b/>
          <w:i/>
          <w:sz w:val="28"/>
          <w:szCs w:val="28"/>
        </w:rPr>
        <w:t>Профильный труд</w:t>
      </w:r>
      <w:r w:rsidRPr="00590FB8">
        <w:rPr>
          <w:rFonts w:ascii="Times New Roman" w:hAnsi="Times New Roman"/>
          <w:i/>
          <w:sz w:val="28"/>
          <w:szCs w:val="28"/>
        </w:rPr>
        <w:t>: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  <w:u w:val="single"/>
        </w:rPr>
        <w:t>Минимальный уровень:</w:t>
      </w:r>
    </w:p>
    <w:p w:rsidR="005B5BE4" w:rsidRPr="00590FB8" w:rsidRDefault="005B5BE4" w:rsidP="00D542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FB8">
        <w:rPr>
          <w:rFonts w:ascii="Times New Roman" w:hAnsi="Times New Roman" w:cs="Times New Roman"/>
          <w:bCs/>
          <w:sz w:val="28"/>
          <w:szCs w:val="28"/>
        </w:rPr>
        <w:t>знание названий некоторых материалов; изделий, которые из них изготавливаются и применяются в быту, игре, учебе, отдыхе;</w:t>
      </w:r>
    </w:p>
    <w:p w:rsidR="005B5BE4" w:rsidRPr="00590FB8" w:rsidRDefault="005B5BE4" w:rsidP="00D542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FB8">
        <w:rPr>
          <w:rFonts w:ascii="Times New Roman" w:hAnsi="Times New Roman" w:cs="Times New Roman"/>
          <w:bCs/>
          <w:sz w:val="28"/>
          <w:szCs w:val="28"/>
        </w:rPr>
        <w:t xml:space="preserve">представления об основных свойствах используемых материалов; </w:t>
      </w:r>
    </w:p>
    <w:p w:rsidR="005B5BE4" w:rsidRPr="00590FB8" w:rsidRDefault="005B5BE4" w:rsidP="00D542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bCs/>
          <w:sz w:val="28"/>
          <w:szCs w:val="28"/>
        </w:rPr>
        <w:t>знание правил хранения материалов; санитарно-гигиенических требований при работе с производственными материалами;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отбор (с помощью учителя) материалов и инструментов, необходимых для работы;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представления о принципах действия, общем устройстве машины и ее основных частей (на примере изучения любой современной машины: металлорежущего станка, швейной машины, ткацкого станка, автомобиля, трактора и др.);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представления о правилах безопасной работы с инструментами и оборудованием, санитарно-гигиенических требованиях при выполнении работы;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владение базовыми умениями, лежащими в основе наиболее распространенных про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из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во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дственных технологических процессов (шитье, литье, пиление, строгание и т. д.);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чтение (с помощью учителя) технологической карты, используемой в процессе изготовления изделия;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0FB8">
        <w:rPr>
          <w:rFonts w:ascii="Times New Roman" w:hAnsi="Times New Roman" w:cs="Times New Roman"/>
          <w:sz w:val="28"/>
          <w:szCs w:val="28"/>
        </w:rPr>
        <w:t>представления о разных видах профильного труда (деревообработка, ме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таллообработка, швейные, малярные, пе</w:t>
      </w:r>
      <w:r w:rsidR="00912D8C" w:rsidRPr="00590FB8">
        <w:rPr>
          <w:rFonts w:ascii="Times New Roman" w:hAnsi="Times New Roman" w:cs="Times New Roman"/>
          <w:sz w:val="28"/>
          <w:szCs w:val="28"/>
        </w:rPr>
        <w:t>реплетно-картонажные работы, ре</w:t>
      </w:r>
      <w:r w:rsidRPr="00590FB8">
        <w:rPr>
          <w:rFonts w:ascii="Times New Roman" w:hAnsi="Times New Roman" w:cs="Times New Roman"/>
          <w:sz w:val="28"/>
          <w:szCs w:val="28"/>
        </w:rPr>
        <w:t>монт и производств обуви, сельскохозяйственный труд, автодело, цветоводство и др.);</w:t>
      </w:r>
      <w:proofErr w:type="gramEnd"/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понимание значения и ценности труда;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понимание красоты труда и его результатов; </w:t>
      </w:r>
    </w:p>
    <w:p w:rsidR="005B5BE4" w:rsidRPr="00590FB8" w:rsidRDefault="005B5BE4" w:rsidP="00D542A9">
      <w:pPr>
        <w:pStyle w:val="af9"/>
        <w:spacing w:before="0" w:after="0" w:line="240" w:lineRule="auto"/>
        <w:jc w:val="both"/>
        <w:rPr>
          <w:sz w:val="28"/>
          <w:szCs w:val="28"/>
        </w:rPr>
      </w:pPr>
      <w:r w:rsidRPr="00590FB8">
        <w:rPr>
          <w:sz w:val="28"/>
          <w:szCs w:val="28"/>
        </w:rPr>
        <w:t>заботливое и бережное отношение к общественному достоянию и родной природе;</w:t>
      </w:r>
    </w:p>
    <w:p w:rsidR="005B5BE4" w:rsidRPr="00590FB8" w:rsidRDefault="005B5BE4" w:rsidP="00D542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понимание значимости организации школьного рабочего места, обеспечивающего внутреннюю дисциплину; </w:t>
      </w:r>
    </w:p>
    <w:p w:rsidR="005B5BE4" w:rsidRPr="00590FB8" w:rsidRDefault="005B5BE4" w:rsidP="00D542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выражение отношения к результатам собственной и чужой творческой деятельности («нравится»/«не нравится»);</w:t>
      </w:r>
    </w:p>
    <w:p w:rsidR="005B5BE4" w:rsidRPr="00590FB8" w:rsidRDefault="005B5BE4" w:rsidP="00D542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организация (под руководством учителя) совместной работы в группе; </w:t>
      </w:r>
    </w:p>
    <w:p w:rsidR="005B5BE4" w:rsidRPr="00590FB8" w:rsidRDefault="005B5BE4" w:rsidP="00D542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осознание необходимости соблюдения в процессе выполнения трудовых заданий порядка и аккуратности;</w:t>
      </w:r>
    </w:p>
    <w:p w:rsidR="005B5BE4" w:rsidRPr="00590FB8" w:rsidRDefault="005B5BE4" w:rsidP="00D542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lastRenderedPageBreak/>
        <w:t>выслушивание предложений и мнений товарищей, адекватное реагирование на них;</w:t>
      </w:r>
    </w:p>
    <w:p w:rsidR="005B5BE4" w:rsidRPr="00590FB8" w:rsidRDefault="005B5BE4" w:rsidP="00D542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комментирование и оценка в доброжелательной форме достижения товарищей, высказывание своих предложений и пожеланий;</w:t>
      </w:r>
    </w:p>
    <w:p w:rsidR="005B5BE4" w:rsidRPr="00590FB8" w:rsidRDefault="005B5BE4" w:rsidP="00D542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проявление заинтересованного отношения к деятельности своих товарищей и результатам их работы;</w:t>
      </w:r>
    </w:p>
    <w:p w:rsidR="005B5BE4" w:rsidRPr="00590FB8" w:rsidRDefault="005B5BE4" w:rsidP="00D542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выполнение общественных поручений по уборке мастерской после уроков трудового обучения; </w:t>
      </w:r>
    </w:p>
    <w:p w:rsidR="005B5BE4" w:rsidRPr="00590FB8" w:rsidRDefault="005B5BE4" w:rsidP="00D542A9">
      <w:pPr>
        <w:pStyle w:val="2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590FB8">
        <w:rPr>
          <w:rFonts w:ascii="Times New Roman" w:hAnsi="Times New Roman"/>
          <w:sz w:val="28"/>
          <w:szCs w:val="28"/>
        </w:rPr>
        <w:t>посильное участие в благоустройстве и озеленении территорий; охране природы и окружающей среды.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  <w:u w:val="single"/>
        </w:rPr>
        <w:t>Достаточный уровень:</w:t>
      </w:r>
    </w:p>
    <w:p w:rsidR="005B5BE4" w:rsidRPr="00590FB8" w:rsidRDefault="005B5BE4" w:rsidP="00D542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определение (с помощью учителя) возможностей различных материалов, их целенаправленный выбор (с помощью учителя) в соответствии с </w:t>
      </w:r>
      <w:proofErr w:type="gramStart"/>
      <w:r w:rsidRPr="00590FB8">
        <w:rPr>
          <w:rFonts w:ascii="Times New Roman" w:hAnsi="Times New Roman" w:cs="Times New Roman"/>
          <w:sz w:val="28"/>
          <w:szCs w:val="28"/>
        </w:rPr>
        <w:t>физическими</w:t>
      </w:r>
      <w:proofErr w:type="gramEnd"/>
      <w:r w:rsidRPr="00590FB8">
        <w:rPr>
          <w:rFonts w:ascii="Times New Roman" w:hAnsi="Times New Roman" w:cs="Times New Roman"/>
          <w:sz w:val="28"/>
          <w:szCs w:val="28"/>
        </w:rPr>
        <w:t>, декоративно-художественными и конструктивными свойствам в зависимости от задач предметно-практической деятельности;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экономное расходование материалов;</w:t>
      </w:r>
    </w:p>
    <w:p w:rsidR="005B5BE4" w:rsidRPr="00590FB8" w:rsidRDefault="005B5BE4" w:rsidP="00D542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планирование (с помощью учителя) предстоящей практической работы;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целей;</w:t>
      </w:r>
    </w:p>
    <w:p w:rsidR="005B5BE4" w:rsidRPr="00590FB8" w:rsidRDefault="005B5BE4" w:rsidP="00D542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осуществление текущего самоконтроля выполняемых практических действий и корректировка хода практической работы;</w:t>
      </w:r>
    </w:p>
    <w:p w:rsidR="005B5BE4" w:rsidRPr="00590FB8" w:rsidRDefault="005B5BE4" w:rsidP="00D542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понимание общественной значимости своего труда, своих достижений в области трудовой деятельности. </w:t>
      </w:r>
    </w:p>
    <w:p w:rsidR="005B5BE4" w:rsidRPr="00590FB8" w:rsidRDefault="005B5BE4" w:rsidP="00D542A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90FB8">
        <w:rPr>
          <w:rFonts w:ascii="Times New Roman" w:hAnsi="Times New Roman" w:cs="Times New Roman"/>
          <w:b/>
          <w:sz w:val="28"/>
          <w:szCs w:val="28"/>
        </w:rPr>
        <w:t>2.1.3.</w:t>
      </w:r>
      <w:r w:rsidRPr="00590FB8">
        <w:rPr>
          <w:rFonts w:ascii="Times New Roman" w:hAnsi="Times New Roman" w:cs="Times New Roman"/>
          <w:b/>
          <w:i/>
          <w:sz w:val="28"/>
          <w:szCs w:val="28"/>
        </w:rPr>
        <w:t xml:space="preserve"> Система оценки достижения </w:t>
      </w:r>
      <w:proofErr w:type="gramStart"/>
      <w:r w:rsidRPr="00590FB8">
        <w:rPr>
          <w:rFonts w:ascii="Times New Roman" w:hAnsi="Times New Roman" w:cs="Times New Roman"/>
          <w:b/>
          <w:i/>
          <w:sz w:val="28"/>
          <w:szCs w:val="28"/>
        </w:rPr>
        <w:t>обучающимися</w:t>
      </w:r>
      <w:proofErr w:type="gramEnd"/>
    </w:p>
    <w:p w:rsidR="005B5BE4" w:rsidRPr="00590FB8" w:rsidRDefault="005B5BE4" w:rsidP="00D542A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90FB8">
        <w:rPr>
          <w:rFonts w:ascii="Times New Roman" w:hAnsi="Times New Roman" w:cs="Times New Roman"/>
          <w:b/>
          <w:i/>
          <w:sz w:val="28"/>
          <w:szCs w:val="28"/>
        </w:rPr>
        <w:t xml:space="preserve">с </w:t>
      </w:r>
      <w:r w:rsidR="006E5931" w:rsidRPr="00590FB8">
        <w:rPr>
          <w:rFonts w:ascii="Times New Roman" w:hAnsi="Times New Roman" w:cs="Times New Roman"/>
          <w:b/>
          <w:i/>
          <w:sz w:val="28"/>
          <w:szCs w:val="28"/>
        </w:rPr>
        <w:t>легкой умственной от</w:t>
      </w:r>
      <w:r w:rsidR="006E5931" w:rsidRPr="00590FB8">
        <w:rPr>
          <w:rFonts w:ascii="Times New Roman" w:hAnsi="Times New Roman" w:cs="Times New Roman"/>
          <w:b/>
          <w:i/>
          <w:sz w:val="28"/>
          <w:szCs w:val="28"/>
        </w:rPr>
        <w:softHyphen/>
        <w:t xml:space="preserve">сталостью </w:t>
      </w:r>
      <w:r w:rsidRPr="00590FB8">
        <w:rPr>
          <w:rFonts w:ascii="Times New Roman" w:hAnsi="Times New Roman" w:cs="Times New Roman"/>
          <w:b/>
          <w:i/>
          <w:sz w:val="28"/>
          <w:szCs w:val="28"/>
        </w:rPr>
        <w:t>(интеллектуальными нарушениями)</w:t>
      </w:r>
    </w:p>
    <w:p w:rsidR="005B5BE4" w:rsidRPr="00590FB8" w:rsidRDefault="005B5BE4" w:rsidP="00D542A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90FB8">
        <w:rPr>
          <w:rFonts w:ascii="Times New Roman" w:hAnsi="Times New Roman" w:cs="Times New Roman"/>
          <w:b/>
          <w:i/>
          <w:sz w:val="28"/>
          <w:szCs w:val="28"/>
        </w:rPr>
        <w:t>планируемых ре</w:t>
      </w:r>
      <w:r w:rsidRPr="00590FB8">
        <w:rPr>
          <w:rFonts w:ascii="Times New Roman" w:hAnsi="Times New Roman" w:cs="Times New Roman"/>
          <w:b/>
          <w:i/>
          <w:sz w:val="28"/>
          <w:szCs w:val="28"/>
        </w:rPr>
        <w:softHyphen/>
        <w:t>зуль</w:t>
      </w:r>
      <w:r w:rsidRPr="00590FB8">
        <w:rPr>
          <w:rFonts w:ascii="Times New Roman" w:hAnsi="Times New Roman" w:cs="Times New Roman"/>
          <w:b/>
          <w:i/>
          <w:sz w:val="28"/>
          <w:szCs w:val="28"/>
        </w:rPr>
        <w:softHyphen/>
        <w:t>та</w:t>
      </w:r>
      <w:r w:rsidRPr="00590FB8">
        <w:rPr>
          <w:rFonts w:ascii="Times New Roman" w:hAnsi="Times New Roman" w:cs="Times New Roman"/>
          <w:b/>
          <w:i/>
          <w:sz w:val="28"/>
          <w:szCs w:val="28"/>
        </w:rPr>
        <w:softHyphen/>
        <w:t xml:space="preserve">тов освоения </w:t>
      </w:r>
    </w:p>
    <w:p w:rsidR="005B5BE4" w:rsidRPr="00590FB8" w:rsidRDefault="005B5BE4" w:rsidP="00D542A9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b/>
          <w:i/>
          <w:sz w:val="28"/>
          <w:szCs w:val="28"/>
        </w:rPr>
        <w:t>адаптированной основной общеобразовательной программы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Основными направлениями и целями оце</w:t>
      </w:r>
      <w:r w:rsidR="00912D8C" w:rsidRPr="00590FB8">
        <w:rPr>
          <w:rFonts w:ascii="Times New Roman" w:hAnsi="Times New Roman" w:cs="Times New Roman"/>
          <w:color w:val="auto"/>
          <w:sz w:val="28"/>
          <w:szCs w:val="28"/>
        </w:rPr>
        <w:t>ночной деятельности в соответ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ствии с тре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бо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ваниями Стандарта являются оценка образовательных до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сти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жений обучающихся и оце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ка результатов деятельности </w:t>
      </w:r>
      <w:r w:rsidR="006C5C01">
        <w:rPr>
          <w:rFonts w:ascii="Times New Roman" w:hAnsi="Times New Roman" w:cs="Times New Roman"/>
          <w:color w:val="auto"/>
          <w:sz w:val="28"/>
          <w:szCs w:val="28"/>
        </w:rPr>
        <w:t xml:space="preserve">МКОУ </w:t>
      </w:r>
      <w:proofErr w:type="spellStart"/>
      <w:r w:rsidR="006C5C01">
        <w:rPr>
          <w:rFonts w:ascii="Times New Roman" w:hAnsi="Times New Roman" w:cs="Times New Roman"/>
          <w:color w:val="auto"/>
          <w:sz w:val="28"/>
          <w:szCs w:val="28"/>
        </w:rPr>
        <w:t>Заледеевская</w:t>
      </w:r>
      <w:proofErr w:type="spellEnd"/>
      <w:r w:rsidR="006C5C01">
        <w:rPr>
          <w:rFonts w:ascii="Times New Roman" w:hAnsi="Times New Roman" w:cs="Times New Roman"/>
          <w:color w:val="auto"/>
          <w:sz w:val="28"/>
          <w:szCs w:val="28"/>
        </w:rPr>
        <w:t xml:space="preserve"> СОШ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и педагогических кадров. По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лу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ченные данные используются для оце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нки состояния и т</w:t>
      </w:r>
      <w:r w:rsidR="00912D8C" w:rsidRPr="00590FB8">
        <w:rPr>
          <w:rFonts w:ascii="Times New Roman" w:hAnsi="Times New Roman" w:cs="Times New Roman"/>
          <w:color w:val="auto"/>
          <w:sz w:val="28"/>
          <w:szCs w:val="28"/>
        </w:rPr>
        <w:t>енденций развития системы обра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зования.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Система оценки достижения обучающимися с умственной отсталостью (интеллектуальными нарушениями) планируемых результатов освоения АООП призвана решить следующие задачи: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закреплять основные направления и цели оценочной деятельности, описывать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ориентировать образовательный процесс на нравственное развитие и воспитание обучающихся, достижение планируемых результатов освоения содержания учебных предметов и фор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ми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ро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ние базовых учебных действий;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обеспечивать комплексный подход к оценке результатов</w:t>
      </w:r>
      <w:r w:rsidR="00F9447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освоения АООП, позволяющий вести оценку предметных и личностных результатов;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предусматривать оценку достижений обучающихся и оценку эффективности деятельности общеобразовательной организации;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позволять осуществлять оценку динамики учебных достижений обучающихся и развития их жизненной компетенции. </w:t>
      </w:r>
    </w:p>
    <w:p w:rsidR="005B5BE4" w:rsidRPr="00590FB8" w:rsidRDefault="005B5BE4" w:rsidP="00D542A9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lastRenderedPageBreak/>
        <w:t>Результаты достижений обучающихся с умственной отсталостью (ин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л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ле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к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ту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аль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ны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ми нарушениями) в овладении АООП являются значимыми для оценки качества об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ра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зо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вания обучающихся. При определении подходов к осуществлению оценки результатов це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лесообразно опираться на следующие принципы:</w:t>
      </w:r>
    </w:p>
    <w:p w:rsidR="005B5BE4" w:rsidRPr="00590FB8" w:rsidRDefault="005B5BE4" w:rsidP="00D542A9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1) дифференциации оценки достижений с учетом типологических и индивидуальных особенностей развития и особых образовательных </w:t>
      </w:r>
      <w:proofErr w:type="gramStart"/>
      <w:r w:rsidRPr="00590FB8">
        <w:rPr>
          <w:rFonts w:ascii="Times New Roman" w:hAnsi="Times New Roman" w:cs="Times New Roman"/>
          <w:color w:val="auto"/>
          <w:sz w:val="28"/>
          <w:szCs w:val="28"/>
        </w:rPr>
        <w:t>потребностей</w:t>
      </w:r>
      <w:proofErr w:type="gramEnd"/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обучающихся с умственной отсталостью (интеллектуальными нарушениями);</w:t>
      </w:r>
    </w:p>
    <w:p w:rsidR="005B5BE4" w:rsidRPr="00590FB8" w:rsidRDefault="005B5BE4" w:rsidP="00D542A9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2) о</w:t>
      </w:r>
      <w:r w:rsidRPr="00590FB8">
        <w:rPr>
          <w:rFonts w:ascii="Times New Roman" w:hAnsi="Times New Roman" w:cs="Times New Roman"/>
          <w:sz w:val="28"/>
          <w:szCs w:val="28"/>
        </w:rPr>
        <w:t xml:space="preserve">бъективности оценки, раскрывающей динамику достижений и качественных изменений в психическом и социальном развитии 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обучающихся;</w:t>
      </w:r>
    </w:p>
    <w:p w:rsidR="005B5BE4" w:rsidRPr="00590FB8" w:rsidRDefault="005B5BE4" w:rsidP="00D542A9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3) единства параметров, критериев и инструментария оценки достижений в освоении содержания АООП, что сможет обеспечить объективность оценки в разных образовательных организациях. Для этого необходимым является создание методического обеспечения (описание диагностических материалов, процедур их применения, сбора, формализации, обработки, обобщения и представления полученных данных) процесса осуществления оценки достижений обучающихся.</w:t>
      </w:r>
    </w:p>
    <w:p w:rsidR="005B5BE4" w:rsidRPr="00590FB8" w:rsidRDefault="005B5BE4" w:rsidP="00D542A9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Эти принципы </w:t>
      </w:r>
      <w:r w:rsidRPr="00590FB8">
        <w:rPr>
          <w:rFonts w:ascii="Times New Roman" w:hAnsi="Times New Roman" w:cs="Times New Roman"/>
          <w:sz w:val="28"/>
          <w:szCs w:val="28"/>
        </w:rPr>
        <w:t>отражают целостность системы образования обучающихся с умственной отсталостью (интеллектуальными нарушениями), представляют обобщенные характеристики оценки их учебных и личностных достижений.</w:t>
      </w:r>
    </w:p>
    <w:p w:rsidR="005B5BE4" w:rsidRPr="00590FB8" w:rsidRDefault="005B5BE4" w:rsidP="00D542A9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результатов.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Обеспечение дифференцированной оценки достижений обучающихся с умственной от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сталостью (интеллектуальными нарушениями) имеет определяющее значение для оце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ки качества образования.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В соответствии с требования Стандарта для </w:t>
      </w:r>
      <w:proofErr w:type="gramStart"/>
      <w:r w:rsidRPr="00590FB8">
        <w:rPr>
          <w:rFonts w:ascii="Times New Roman" w:hAnsi="Times New Roman" w:cs="Times New Roman"/>
          <w:color w:val="auto"/>
          <w:sz w:val="28"/>
          <w:szCs w:val="28"/>
        </w:rPr>
        <w:t>обучающихся</w:t>
      </w:r>
      <w:proofErr w:type="gramEnd"/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с умственной отсталостью (ин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теллектуальными нарушениями) оценке подлежат личностные и предметные ре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зуль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ты.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i/>
          <w:color w:val="auto"/>
          <w:sz w:val="28"/>
          <w:szCs w:val="28"/>
        </w:rPr>
        <w:t>Личностные результаты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включают овладение обучающимися социальными (жизненными) компетенциями, необходимыми для решения практико-ориентированных задач и обеспечивающими формирование и развитие социальных отношений обучающихся в различных средах.</w:t>
      </w:r>
    </w:p>
    <w:p w:rsidR="005B5BE4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Оценка личностных результатов</w:t>
      </w:r>
      <w:r w:rsidR="00F9447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предполагает, прежде всего, оценку</w:t>
      </w:r>
      <w:r w:rsidR="00C408E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продвижения ребенка в овладении социальными (жизненными) компетенциями, которые, в конечном итоге, составляют основу этих результатов. При этом, некоторые личностные результаты (например, комплекс результатов: «формирования гражданского самосознания») могут быть оценены</w:t>
      </w:r>
      <w:r w:rsidR="00912D8C"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исключительно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качественно.</w:t>
      </w:r>
    </w:p>
    <w:p w:rsidR="00C408E2" w:rsidRPr="00C408E2" w:rsidRDefault="00C408E2" w:rsidP="00C408E2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408E2">
        <w:rPr>
          <w:rFonts w:ascii="Times New Roman" w:hAnsi="Times New Roman" w:cs="Times New Roman"/>
          <w:sz w:val="28"/>
          <w:szCs w:val="28"/>
        </w:rPr>
        <w:t>На основании применения метода экспертной оценки (процедура оценки результатов на основе мнений группы специалистов (экспертов) осуществляется всесторонняя и комплексная оценка овладения обучающимися социальными (жизненными) компетенциями.</w:t>
      </w:r>
      <w:proofErr w:type="gramEnd"/>
    </w:p>
    <w:p w:rsidR="005B5BE4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Всесторонняя и комплексная оценка овладения обучающимися социальными (жизненными) компетенциями может осуществляться на основании применения ме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да экспертной оценки, который представляет собой процедуру оценки ре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зуль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тов на основе мнений группы специалистов (экспертов). Состав экспертной гру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п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пы определяется </w:t>
      </w:r>
      <w:r w:rsidR="009D7D38">
        <w:rPr>
          <w:rFonts w:ascii="Times New Roman" w:hAnsi="Times New Roman" w:cs="Times New Roman"/>
          <w:color w:val="auto"/>
          <w:sz w:val="28"/>
          <w:szCs w:val="28"/>
        </w:rPr>
        <w:t xml:space="preserve">МКОУ </w:t>
      </w:r>
      <w:proofErr w:type="spellStart"/>
      <w:r w:rsidR="009D7D38">
        <w:rPr>
          <w:rFonts w:ascii="Times New Roman" w:hAnsi="Times New Roman" w:cs="Times New Roman"/>
          <w:color w:val="auto"/>
          <w:sz w:val="28"/>
          <w:szCs w:val="28"/>
        </w:rPr>
        <w:t>Заледеевской</w:t>
      </w:r>
      <w:proofErr w:type="spellEnd"/>
      <w:r w:rsidR="009D7D38">
        <w:rPr>
          <w:rFonts w:ascii="Times New Roman" w:hAnsi="Times New Roman" w:cs="Times New Roman"/>
          <w:color w:val="auto"/>
          <w:sz w:val="28"/>
          <w:szCs w:val="28"/>
        </w:rPr>
        <w:t xml:space="preserve"> СОШ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и включает пе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да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го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ги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чес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ких и медицинских работников (учителей, воспитател</w:t>
      </w:r>
      <w:r w:rsidR="00337A94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, учител</w:t>
      </w:r>
      <w:r w:rsidR="00337A94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-логопед</w:t>
      </w:r>
      <w:r w:rsidR="00337A9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, пе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дагог</w:t>
      </w:r>
      <w:r w:rsidR="00337A9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-психолог</w:t>
      </w:r>
      <w:r w:rsidR="00337A9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, социальн</w:t>
      </w:r>
      <w:r w:rsidR="00337A94">
        <w:rPr>
          <w:rFonts w:ascii="Times New Roman" w:hAnsi="Times New Roman" w:cs="Times New Roman"/>
          <w:color w:val="auto"/>
          <w:sz w:val="28"/>
          <w:szCs w:val="28"/>
        </w:rPr>
        <w:t>ого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lastRenderedPageBreak/>
        <w:t>педагог</w:t>
      </w:r>
      <w:r w:rsidR="00337A94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C109DA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C109DA" w:rsidRPr="00C109DA">
        <w:rPr>
          <w:rFonts w:ascii="Times New Roman" w:hAnsi="Times New Roman" w:cs="Times New Roman"/>
          <w:sz w:val="28"/>
          <w:szCs w:val="28"/>
        </w:rPr>
        <w:t xml:space="preserve"> медицинского работника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), которые хорошо знают ученика. Для полноты оценки лич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ностных результатов освоения обу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чающимися с умственной отсталостью (интеллектуальными нарушениями) АООП сле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ду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ет учитывать мнение родителей (законных представителей), поскольку ос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вой оценки служит анализ изменений поведения обучающегося в по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се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д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нев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ной жизни в различных социальных средах (школьной и семейной)</w:t>
      </w:r>
      <w:proofErr w:type="gramStart"/>
      <w:r w:rsidRPr="00590FB8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t>Р</w:t>
      </w:r>
      <w:proofErr w:type="gramEnd"/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t>е</w:t>
      </w:r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softHyphen/>
        <w:t>зуль</w:t>
      </w:r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softHyphen/>
        <w:t>таты анализа должны быть представлены в форме удобных и понятных всем членам экспертной группы условных единицах: 0 баллов ― нет фиксируемой динамики; 1 балл ― минимальная динамика; 2 балла ― удовлетворительная динамика; 3 балла ― значительная динамика. Подобная оценка необходима эк</w:t>
      </w:r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softHyphen/>
        <w:t>с</w:t>
      </w:r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softHyphen/>
        <w:t>пер</w:t>
      </w:r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softHyphen/>
        <w:t>т</w:t>
      </w:r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softHyphen/>
        <w:t>ной группе для выработки ориентиров в описании динамики развития социальной (жиз</w:t>
      </w:r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softHyphen/>
        <w:t>нен</w:t>
      </w:r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softHyphen/>
        <w:t>ной) компетенции ребенка.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Результаты оценки личностных достижений за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сят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ся в индивидуальную карту развития обучающегося (дневник наблюдений), что позволяет не толь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ко представить полную картину динамики целостного развития ребенка, но и отследить наличие или отсутствие изменений по отдельным жизненным ком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петенциям.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Основной формой работы участников экспертной группы является </w:t>
      </w:r>
      <w:proofErr w:type="spellStart"/>
      <w:r w:rsidRPr="00590FB8">
        <w:rPr>
          <w:rFonts w:ascii="Times New Roman" w:hAnsi="Times New Roman" w:cs="Times New Roman"/>
          <w:color w:val="auto"/>
          <w:sz w:val="28"/>
          <w:szCs w:val="28"/>
        </w:rPr>
        <w:t>психолог</w:t>
      </w:r>
      <w:proofErr w:type="gramStart"/>
      <w:r w:rsidRPr="00590FB8">
        <w:rPr>
          <w:rFonts w:ascii="Times New Roman" w:hAnsi="Times New Roman" w:cs="Times New Roman"/>
          <w:color w:val="auto"/>
          <w:sz w:val="28"/>
          <w:szCs w:val="28"/>
        </w:rPr>
        <w:t>о</w:t>
      </w:r>
      <w:proofErr w:type="spellEnd"/>
      <w:r w:rsidRPr="00590FB8">
        <w:rPr>
          <w:rFonts w:ascii="Times New Roman" w:hAnsi="Times New Roman" w:cs="Times New Roman"/>
          <w:color w:val="auto"/>
          <w:sz w:val="28"/>
          <w:szCs w:val="28"/>
        </w:rPr>
        <w:t>-</w:t>
      </w:r>
      <w:proofErr w:type="gramEnd"/>
      <w:r w:rsidR="00C408E2"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педагогический консилиум.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На основе требований, сформулированных в Стандарте</w:t>
      </w:r>
      <w:r w:rsidRPr="00590FB8">
        <w:rPr>
          <w:rStyle w:val="a3"/>
          <w:rFonts w:ascii="Times New Roman" w:hAnsi="Times New Roman" w:cs="Times New Roman"/>
          <w:color w:val="auto"/>
          <w:sz w:val="28"/>
          <w:szCs w:val="28"/>
        </w:rPr>
        <w:footnoteReference w:id="7"/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, Организация разрабатывает программу оценки личностных результатов с учетом типологических и ин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ди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ду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аль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ных особенностей обучающихся, которая утверждается ло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каль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ными актами ор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га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за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ции. Программа оценки включает: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1) полный перечень личностных результатов, прописанных в тексте ФГОС, которые выступают в качестве критериев оценки социальной (жизненной) компетенции учащихся. Перечень этих результатов может быть самостоятельно расширен общеобразовательной организацией;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2) перечень параметров и индикаторов оценки каждого результата. Пример представлен в таблице 1:</w:t>
      </w:r>
    </w:p>
    <w:p w:rsidR="005B5BE4" w:rsidRPr="00590FB8" w:rsidRDefault="005B5BE4" w:rsidP="00D542A9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Таблица 1. Программа оценки личностных результатов</w:t>
      </w:r>
    </w:p>
    <w:tbl>
      <w:tblPr>
        <w:tblW w:w="10738" w:type="dxa"/>
        <w:tblInd w:w="-111" w:type="dxa"/>
        <w:tblLayout w:type="fixed"/>
        <w:tblLook w:val="0000"/>
      </w:tblPr>
      <w:tblGrid>
        <w:gridCol w:w="3190"/>
        <w:gridCol w:w="3190"/>
        <w:gridCol w:w="4358"/>
      </w:tblGrid>
      <w:tr w:rsidR="005B5BE4" w:rsidRPr="00590FB8" w:rsidTr="003D724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5BE4" w:rsidRPr="00590FB8" w:rsidRDefault="005B5BE4" w:rsidP="00D542A9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Критерий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5BE4" w:rsidRPr="00590FB8" w:rsidRDefault="005B5BE4" w:rsidP="00D542A9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Параметры оценки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BE4" w:rsidRPr="00590FB8" w:rsidRDefault="005B5BE4" w:rsidP="00D542A9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Индикаторы</w:t>
            </w:r>
          </w:p>
        </w:tc>
      </w:tr>
      <w:tr w:rsidR="005B5BE4" w:rsidRPr="00590FB8" w:rsidTr="003D7241">
        <w:trPr>
          <w:trHeight w:val="85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5BE4" w:rsidRPr="00590FB8" w:rsidRDefault="005B5BE4" w:rsidP="00D542A9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Владение навыками коммуникации и принятыми ритуалами социального взаимодействия (т.е. самой формой поведения, его социальным рисунком), </w:t>
            </w:r>
            <w:r w:rsidRPr="00590FB8">
              <w:rPr>
                <w:rFonts w:ascii="Times New Roman" w:hAnsi="Times New Roman" w:cs="Times New Roman"/>
                <w:iCs/>
                <w:color w:val="auto"/>
                <w:sz w:val="28"/>
                <w:szCs w:val="28"/>
              </w:rPr>
              <w:t xml:space="preserve">в том числе с использованием информационных </w:t>
            </w:r>
            <w:r w:rsidRPr="00590FB8">
              <w:rPr>
                <w:rFonts w:ascii="Times New Roman" w:hAnsi="Times New Roman" w:cs="Times New Roman"/>
                <w:iCs/>
                <w:color w:val="auto"/>
                <w:sz w:val="28"/>
                <w:szCs w:val="28"/>
              </w:rPr>
              <w:lastRenderedPageBreak/>
              <w:t>технологий</w:t>
            </w:r>
          </w:p>
        </w:tc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5BE4" w:rsidRPr="00590FB8" w:rsidRDefault="005B5BE4" w:rsidP="00D542A9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сформированность</w:t>
            </w:r>
            <w:proofErr w:type="spellEnd"/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навыков коммуникации </w:t>
            </w:r>
            <w:proofErr w:type="gramStart"/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</w:t>
            </w:r>
            <w:proofErr w:type="gramEnd"/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взрос</w:t>
            </w: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>лы</w:t>
            </w: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>ми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BE4" w:rsidRPr="00590FB8" w:rsidRDefault="005B5BE4" w:rsidP="00D542A9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способность инициировать и поддерживать ком</w:t>
            </w: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>му</w:t>
            </w: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>ни</w:t>
            </w: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>ка</w:t>
            </w: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>цию с взрослыми</w:t>
            </w:r>
          </w:p>
        </w:tc>
      </w:tr>
      <w:tr w:rsidR="005B5BE4" w:rsidRPr="00590FB8" w:rsidTr="003D7241">
        <w:trPr>
          <w:trHeight w:val="614"/>
        </w:trPr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5BE4" w:rsidRPr="00590FB8" w:rsidRDefault="005B5BE4" w:rsidP="00D542A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5B5BE4" w:rsidRPr="00590FB8" w:rsidRDefault="005B5BE4" w:rsidP="00D542A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BE4" w:rsidRPr="00590FB8" w:rsidRDefault="005B5BE4" w:rsidP="00D542A9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способность применять аде</w:t>
            </w: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>к</w:t>
            </w: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>ватные способы поведения в разных ситуациях</w:t>
            </w:r>
          </w:p>
        </w:tc>
      </w:tr>
      <w:tr w:rsidR="005B5BE4" w:rsidRPr="00590FB8" w:rsidTr="003D7241">
        <w:trPr>
          <w:trHeight w:val="281"/>
        </w:trPr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5BE4" w:rsidRPr="00590FB8" w:rsidRDefault="005B5BE4" w:rsidP="00D542A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5B5BE4" w:rsidRPr="00590FB8" w:rsidRDefault="005B5BE4" w:rsidP="00D542A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BE4" w:rsidRPr="00590FB8" w:rsidRDefault="005B5BE4" w:rsidP="00D542A9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способность обращаться за помощью </w:t>
            </w:r>
          </w:p>
        </w:tc>
      </w:tr>
      <w:tr w:rsidR="005B5BE4" w:rsidRPr="00590FB8" w:rsidTr="003D7241">
        <w:trPr>
          <w:trHeight w:val="538"/>
        </w:trPr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5BE4" w:rsidRPr="00590FB8" w:rsidRDefault="005B5BE4" w:rsidP="00D542A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5BE4" w:rsidRPr="00590FB8" w:rsidRDefault="005B5BE4" w:rsidP="00D542A9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сформированность</w:t>
            </w:r>
            <w:proofErr w:type="spellEnd"/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навыков коммуникации со сверстниками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BE4" w:rsidRPr="00590FB8" w:rsidRDefault="005B5BE4" w:rsidP="00D542A9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способность инициировать и поддерживать коммуникацию со сверс</w:t>
            </w: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>т</w:t>
            </w: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>ни</w:t>
            </w: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>ками</w:t>
            </w:r>
          </w:p>
        </w:tc>
      </w:tr>
      <w:tr w:rsidR="005B5BE4" w:rsidRPr="00590FB8" w:rsidTr="003D7241">
        <w:trPr>
          <w:trHeight w:val="536"/>
        </w:trPr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5BE4" w:rsidRPr="00590FB8" w:rsidRDefault="005B5BE4" w:rsidP="00D542A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5BE4" w:rsidRPr="00590FB8" w:rsidRDefault="005B5BE4" w:rsidP="00D542A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BE4" w:rsidRPr="00590FB8" w:rsidRDefault="005B5BE4" w:rsidP="00D542A9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способность применять аде</w:t>
            </w: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>к</w:t>
            </w: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>ватные способы поведения в разных ситуациях</w:t>
            </w:r>
          </w:p>
        </w:tc>
      </w:tr>
      <w:tr w:rsidR="005B5BE4" w:rsidRPr="00590FB8" w:rsidTr="003D7241">
        <w:trPr>
          <w:trHeight w:val="392"/>
        </w:trPr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5BE4" w:rsidRPr="00590FB8" w:rsidRDefault="005B5BE4" w:rsidP="00D542A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5BE4" w:rsidRPr="00590FB8" w:rsidRDefault="005B5BE4" w:rsidP="00D542A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BE4" w:rsidRPr="00590FB8" w:rsidRDefault="005B5BE4" w:rsidP="00D542A9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способность обращаться за помощью </w:t>
            </w:r>
          </w:p>
        </w:tc>
      </w:tr>
      <w:tr w:rsidR="005B5BE4" w:rsidRPr="00590FB8" w:rsidTr="003D7241">
        <w:trPr>
          <w:trHeight w:val="837"/>
        </w:trPr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5B5BE4" w:rsidRPr="00590FB8" w:rsidRDefault="005B5BE4" w:rsidP="00D542A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5BE4" w:rsidRPr="00590FB8" w:rsidRDefault="005B5BE4" w:rsidP="00D542A9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владение средствами коммуникации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BE4" w:rsidRPr="00590FB8" w:rsidRDefault="005B5BE4" w:rsidP="00D542A9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способность использовать разнообразные средства ко</w:t>
            </w: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>м</w:t>
            </w: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>муникации согласно ситу</w:t>
            </w: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>ации</w:t>
            </w:r>
          </w:p>
        </w:tc>
      </w:tr>
      <w:tr w:rsidR="005B5BE4" w:rsidRPr="00590FB8" w:rsidTr="003D7241">
        <w:trPr>
          <w:trHeight w:val="298"/>
        </w:trPr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5B5BE4" w:rsidRPr="00590FB8" w:rsidRDefault="005B5BE4" w:rsidP="00D542A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5BE4" w:rsidRPr="00590FB8" w:rsidRDefault="005B5BE4" w:rsidP="00D542A9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адекватность применения ритуалов социального взаимодействия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BE4" w:rsidRPr="00590FB8" w:rsidRDefault="005B5BE4" w:rsidP="00D542A9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способность правильно при</w:t>
            </w: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>менить ритуалы социаль</w:t>
            </w: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>но</w:t>
            </w:r>
            <w:r w:rsidRPr="00590F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>го взаимодействия согласно ситуации</w:t>
            </w:r>
          </w:p>
        </w:tc>
      </w:tr>
    </w:tbl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3) систему бальной оценки результатов;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4) документы, в которых отражаются индивидуальные результаты </w:t>
      </w:r>
      <w:r w:rsidR="003D7241" w:rsidRPr="00590FB8">
        <w:rPr>
          <w:rFonts w:ascii="Times New Roman" w:hAnsi="Times New Roman" w:cs="Times New Roman"/>
          <w:color w:val="auto"/>
          <w:sz w:val="28"/>
          <w:szCs w:val="28"/>
        </w:rPr>
        <w:t>каждого обучающегося (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Карта индивидуальных достижений ученика) и рез</w:t>
      </w:r>
      <w:r w:rsidR="003D7241" w:rsidRPr="00590FB8">
        <w:rPr>
          <w:rFonts w:ascii="Times New Roman" w:hAnsi="Times New Roman" w:cs="Times New Roman"/>
          <w:color w:val="auto"/>
          <w:sz w:val="28"/>
          <w:szCs w:val="28"/>
        </w:rPr>
        <w:t>ультаты всего класса (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Журнал итоговых достижений учащихся __ класса);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5) материалы для проведения процедуры оценки личностных и результатов.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6) локальные акты </w:t>
      </w:r>
      <w:r w:rsidR="00A415FD">
        <w:rPr>
          <w:rFonts w:ascii="Times New Roman" w:hAnsi="Times New Roman" w:cs="Times New Roman"/>
          <w:color w:val="auto"/>
          <w:sz w:val="28"/>
          <w:szCs w:val="28"/>
        </w:rPr>
        <w:t xml:space="preserve">МКОУ </w:t>
      </w:r>
      <w:proofErr w:type="spellStart"/>
      <w:r w:rsidR="00A415FD">
        <w:rPr>
          <w:rFonts w:ascii="Times New Roman" w:hAnsi="Times New Roman" w:cs="Times New Roman"/>
          <w:color w:val="auto"/>
          <w:sz w:val="28"/>
          <w:szCs w:val="28"/>
        </w:rPr>
        <w:t>Заледеевская</w:t>
      </w:r>
      <w:proofErr w:type="spellEnd"/>
      <w:r w:rsidR="00A415FD">
        <w:rPr>
          <w:rFonts w:ascii="Times New Roman" w:hAnsi="Times New Roman" w:cs="Times New Roman"/>
          <w:color w:val="auto"/>
          <w:sz w:val="28"/>
          <w:szCs w:val="28"/>
        </w:rPr>
        <w:t xml:space="preserve"> СОШ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, регламентирующие все вопросы проведения оценки результатов.</w:t>
      </w:r>
    </w:p>
    <w:p w:rsidR="006A7ADF" w:rsidRDefault="006A7ADF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6A7A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Другой формой оценки личностных результатов обучающихся является оценка личностной сферы. Эта задача решается в ходе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- в форме возрастно-психологического консультирования. Такая оценка осуществляется по запросу родителей (законных представителей) обучающихся или по запросу педагогов (или администрации школы) при согласии родителей (законных представителей) и проводится педагогом психологом, имеющим специальную профессиональную подготовку в области возрастной психологии.</w:t>
      </w:r>
    </w:p>
    <w:p w:rsidR="006A7ADF" w:rsidRDefault="006A7ADF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proofErr w:type="gramStart"/>
      <w:r w:rsidRPr="006A7A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Для оценки продвижения обучающегося с у/о в овладении социальными (жизненными) компетенциями может применяться метод экспертной оценки, который представляет собой процедуру оценки результатов на основе мнений группы специалистов (экспертов).</w:t>
      </w:r>
      <w:proofErr w:type="gramEnd"/>
      <w:r w:rsidRPr="006A7A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Данная группа должна объединять всех участников образовательной деятельности– </w:t>
      </w:r>
      <w:proofErr w:type="gramStart"/>
      <w:r w:rsidRPr="006A7A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те</w:t>
      </w:r>
      <w:proofErr w:type="gramEnd"/>
      <w:r w:rsidRPr="006A7AD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х, кто обучает, воспитывает и тесно контактирует с ребёнком. Состав экспертной группы определяется школой и должен включать педагогических и медицинских работников (учителей, воспитателей, учителей-логопедов, педагогов психологов, социальных педагогов, фельдшера, педиатра), которые хорошо знают обучающегося.</w:t>
      </w:r>
    </w:p>
    <w:p w:rsidR="00F57A0D" w:rsidRPr="00F57A0D" w:rsidRDefault="00F57A0D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F57A0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Для полноты оценки личностных результатов освоения </w:t>
      </w:r>
      <w:proofErr w:type="gramStart"/>
      <w:r w:rsidRPr="00F57A0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обучающимися</w:t>
      </w:r>
      <w:proofErr w:type="gramEnd"/>
      <w:r w:rsidRPr="00F57A0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 у/о АООП учитывается мнение родителей (законных представителей), поскольку основой оценки служит анализ изменений поведения обучающегося в повседневной жизни в различных социальных </w:t>
      </w:r>
    </w:p>
    <w:p w:rsidR="00F57A0D" w:rsidRPr="006A7ADF" w:rsidRDefault="00F57A0D" w:rsidP="00D542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F57A0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Результаты оценки личностных достижений заносятся в индивидуальную карту развития обучающегося, что позволяет не только представить полную картину динамики целостного развития ребенка, но и отследить наличие или отсутствие изменений по отдельным жизненным компетенциям. Основной формой работы </w:t>
      </w:r>
      <w:r w:rsidRPr="00F57A0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>участников экспе</w:t>
      </w:r>
      <w:r w:rsidR="001B7CE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ртной группы является </w:t>
      </w:r>
      <w:proofErr w:type="spellStart"/>
      <w:r w:rsidR="001B7CE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психолого</w:t>
      </w:r>
      <w:proofErr w:type="spellEnd"/>
      <w:r w:rsidR="001B7CEA" w:rsidRPr="00F57A0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proofErr w:type="gramStart"/>
      <w:r w:rsidRPr="00F57A0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-п</w:t>
      </w:r>
      <w:proofErr w:type="gramEnd"/>
      <w:r w:rsidRPr="00F57A0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е</w:t>
      </w:r>
      <w:r w:rsidR="001B7CE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дагогический консилиум школы (</w:t>
      </w:r>
      <w:proofErr w:type="spellStart"/>
      <w:r w:rsidR="001B7CE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</w:t>
      </w:r>
      <w:r w:rsidRPr="00F57A0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Пк</w:t>
      </w:r>
      <w:proofErr w:type="spellEnd"/>
      <w:r w:rsidRPr="00F57A0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).</w:t>
      </w:r>
    </w:p>
    <w:p w:rsidR="005B5BE4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i/>
          <w:color w:val="auto"/>
          <w:sz w:val="28"/>
          <w:szCs w:val="28"/>
        </w:rPr>
        <w:t>Предметные результаты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связаны с овладением </w:t>
      </w:r>
      <w:proofErr w:type="gramStart"/>
      <w:r w:rsidRPr="00590FB8">
        <w:rPr>
          <w:rFonts w:ascii="Times New Roman" w:hAnsi="Times New Roman" w:cs="Times New Roman"/>
          <w:color w:val="auto"/>
          <w:sz w:val="28"/>
          <w:szCs w:val="28"/>
        </w:rPr>
        <w:t>обучающимися</w:t>
      </w:r>
      <w:proofErr w:type="gramEnd"/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содержанием каждой предметной области и характеризуют достижения обучающихся в усвоении знаний и умений, способность их применять в практической деятельности.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t>Во время обучения в первом подготовительном (</w:t>
      </w:r>
      <w:r w:rsidRPr="00590FB8"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>I</w:t>
      </w:r>
      <w:r w:rsidRPr="00590FB8">
        <w:rPr>
          <w:rFonts w:ascii="Times New Roman" w:hAnsi="Times New Roman" w:cs="Times New Roman"/>
          <w:bCs/>
          <w:color w:val="auto"/>
          <w:sz w:val="28"/>
          <w:szCs w:val="28"/>
          <w:vertAlign w:val="superscript"/>
        </w:rPr>
        <w:t>1</w:t>
      </w:r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-м) и </w:t>
      </w:r>
      <w:r w:rsidRPr="00590FB8"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>I</w:t>
      </w:r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-м классах, а также в течение первого полугодия </w:t>
      </w:r>
      <w:r w:rsidRPr="00590FB8"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>II</w:t>
      </w:r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t>-го класса целесообразно всячески поощрять и стимулировать работу уче</w:t>
      </w:r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softHyphen/>
        <w:t>ников, используя только качественную оценку. При этом не является при</w:t>
      </w:r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softHyphen/>
        <w:t>н</w:t>
      </w:r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softHyphen/>
        <w:t>ци</w:t>
      </w:r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softHyphen/>
        <w:t>пи</w:t>
      </w:r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softHyphen/>
        <w:t xml:space="preserve">ально важным, насколько </w:t>
      </w:r>
      <w:proofErr w:type="gramStart"/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t>обучающийся</w:t>
      </w:r>
      <w:proofErr w:type="gramEnd"/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продвигается в освоении того или иного учебного предмета. На этом этапе обучения центральным результатом является появление значимых предпосылок учебной де</w:t>
      </w:r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softHyphen/>
        <w:t>я</w:t>
      </w:r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softHyphen/>
        <w:t>тель</w:t>
      </w:r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softHyphen/>
        <w:t>нос</w:t>
      </w:r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softHyphen/>
        <w:t>ти, одной из которых является способность ее осуществления не только под прямым и непосредственным руководством и ко</w:t>
      </w:r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softHyphen/>
        <w:t>н</w:t>
      </w:r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softHyphen/>
        <w:t>т</w:t>
      </w:r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softHyphen/>
        <w:t>ро</w:t>
      </w:r>
      <w:r w:rsidRPr="00590FB8">
        <w:rPr>
          <w:rFonts w:ascii="Times New Roman" w:hAnsi="Times New Roman" w:cs="Times New Roman"/>
          <w:bCs/>
          <w:color w:val="auto"/>
          <w:sz w:val="28"/>
          <w:szCs w:val="28"/>
        </w:rPr>
        <w:softHyphen/>
        <w:t xml:space="preserve">лем учителя, но и с определенной долей самостоятельности во взаимодействии с учителем и одноклассниками.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В целом оценка достижения обучающимися с умственной отсталостью (интеллектуальными нарушениями) пред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метных результатов должна базироваться на принципах ин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ди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ду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аль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го и дифференцированного подходов. Усвоенные </w:t>
      </w:r>
      <w:proofErr w:type="gramStart"/>
      <w:r w:rsidRPr="00590FB8">
        <w:rPr>
          <w:rFonts w:ascii="Times New Roman" w:hAnsi="Times New Roman" w:cs="Times New Roman"/>
          <w:color w:val="auto"/>
          <w:sz w:val="28"/>
          <w:szCs w:val="28"/>
        </w:rPr>
        <w:t>обу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ча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ющимися</w:t>
      </w:r>
      <w:proofErr w:type="gramEnd"/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даже незначительные по объему и эле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мен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тарные по содержанию знания и умения должны выполнять кор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рек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ци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он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но-раз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ю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щую функцию, поскольку они играют определенную роль в становлении лич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нос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ти ученика и овладении им социальным опытом.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Для преодоления формального подхода в оценивании предметных ре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зуль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татов освоения АООП обуча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ю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щи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мися с умственной отсталостью (интеллектуальными нарушениями) необходимо, что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бы балльная оценка свидетельствовала о качестве ус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енных знаний. В связи с этим основными критериями оценки планируемых результатов являются следующие: соответствие / несоответствие науке и практике; полнота и надежность усвоения; самостоятельность применения усвоенных знаний. </w:t>
      </w:r>
    </w:p>
    <w:p w:rsidR="005B5BE4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Таким образом, ус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енные предметные ре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зультаты могут быть оценены с точки зрения до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сто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вер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нос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ти как «верные» или «неверные». Критерий «верно» / «неверно» (правильность выполнения задания) сви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детельствует о частотности допущения тех или иных ошибок, возможных при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чинах их появления, способах их предупреждения или пре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до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ле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ния. По критерию полноты предметные результаты могут оцениваться как полные, частично полные и неполные. Самостоятельность выполнения заданий оценивается с позиции наличия / отсутствия помощи и ее видов: задание выполнено полностью самостоятельно; выполнено по словесной инструкции; выполнено с опорой на образец; задание не выполнено при оказании различных видов помощи.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Результаты овладения АООП выявляются в ходе выполнения </w:t>
      </w:r>
      <w:proofErr w:type="gramStart"/>
      <w:r w:rsidRPr="00590FB8">
        <w:rPr>
          <w:rFonts w:ascii="Times New Roman" w:hAnsi="Times New Roman" w:cs="Times New Roman"/>
          <w:color w:val="auto"/>
          <w:sz w:val="28"/>
          <w:szCs w:val="28"/>
        </w:rPr>
        <w:t>обучающимися</w:t>
      </w:r>
      <w:proofErr w:type="gramEnd"/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разных видов заданий, требующих верного решения: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по способу предъявления (устные, письменные, практические);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по характеру выполнения (репродуктивные, продуктивные, творческие).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Чем больше верно выполненных заданий к общему объему, тем выше по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казатель надежности полученных результатов, что дает основание оце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вать их как «удовлетворительные», «хорошие», «очень хорошие» (отличные).</w:t>
      </w:r>
    </w:p>
    <w:p w:rsidR="005B5BE4" w:rsidRPr="00590FB8" w:rsidRDefault="005B5BE4" w:rsidP="00D542A9">
      <w:pPr>
        <w:pStyle w:val="aff"/>
        <w:spacing w:line="240" w:lineRule="auto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В текущей оценочной деятельности целесообразно соотносить результаты, продемонстрированные учеником, с оценками типа:</w:t>
      </w:r>
    </w:p>
    <w:p w:rsidR="005B5BE4" w:rsidRPr="00590FB8" w:rsidRDefault="00F9447B" w:rsidP="00D542A9">
      <w:pPr>
        <w:pStyle w:val="aff0"/>
        <w:spacing w:line="240" w:lineRule="auto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«удовлетворительно»</w:t>
      </w:r>
      <w:r w:rsidR="005B5BE4"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, если обучающиеся верно выполняют от 35% до 50% заданий;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lastRenderedPageBreak/>
        <w:t>«хорошо» ― от 51% до 65% заданий.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«очень хорошо» (отлично) свыше 65%.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Такой подход не исключает возможности использования традиционной системы отметок по 5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noBreakHyphen/>
        <w:t>балльной шкале, однако требует уточнения и переосмыс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ления их наполнения. В любом с</w:t>
      </w:r>
      <w:r w:rsidR="00912D8C" w:rsidRPr="00590FB8">
        <w:rPr>
          <w:rFonts w:ascii="Times New Roman" w:hAnsi="Times New Roman" w:cs="Times New Roman"/>
          <w:color w:val="auto"/>
          <w:sz w:val="28"/>
          <w:szCs w:val="28"/>
        </w:rPr>
        <w:t>лучае, при оценке итоговых пред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мет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ных результатов следует из всего спектра оценок выбирать такие, которые сти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мулировали бы учебную и практическую деятельность обучающегося, ока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зывали бы положительное влияние на формирование жизненных компетен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ций.</w:t>
      </w:r>
    </w:p>
    <w:p w:rsidR="005B5BE4" w:rsidRPr="00590FB8" w:rsidRDefault="005B5BE4" w:rsidP="00D542A9">
      <w:pPr>
        <w:pStyle w:val="aff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C2CBE">
        <w:rPr>
          <w:rFonts w:ascii="Times New Roman" w:hAnsi="Times New Roman" w:cs="Times New Roman"/>
          <w:bCs/>
          <w:sz w:val="28"/>
          <w:szCs w:val="28"/>
        </w:rPr>
        <w:t xml:space="preserve">Оценка результатов деятельности </w:t>
      </w:r>
      <w:r w:rsidR="006B09C5" w:rsidRPr="003C2CBE">
        <w:rPr>
          <w:rFonts w:ascii="Times New Roman" w:hAnsi="Times New Roman" w:cs="Times New Roman"/>
          <w:bCs/>
          <w:sz w:val="28"/>
          <w:szCs w:val="28"/>
        </w:rPr>
        <w:t xml:space="preserve">МКОУ </w:t>
      </w:r>
      <w:proofErr w:type="spellStart"/>
      <w:r w:rsidR="006B09C5" w:rsidRPr="003C2CBE">
        <w:rPr>
          <w:rFonts w:ascii="Times New Roman" w:hAnsi="Times New Roman" w:cs="Times New Roman"/>
          <w:bCs/>
          <w:sz w:val="28"/>
          <w:szCs w:val="28"/>
        </w:rPr>
        <w:t>Заледеевская</w:t>
      </w:r>
      <w:proofErr w:type="spellEnd"/>
      <w:r w:rsidR="006B09C5" w:rsidRPr="003C2CBE">
        <w:rPr>
          <w:rFonts w:ascii="Times New Roman" w:hAnsi="Times New Roman" w:cs="Times New Roman"/>
          <w:bCs/>
          <w:sz w:val="28"/>
          <w:szCs w:val="28"/>
        </w:rPr>
        <w:t xml:space="preserve"> СОШ</w:t>
      </w:r>
      <w:r w:rsidR="00F9447B" w:rsidRPr="003C2CB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C2CBE">
        <w:rPr>
          <w:rFonts w:ascii="Times New Roman" w:hAnsi="Times New Roman" w:cs="Times New Roman"/>
          <w:sz w:val="28"/>
          <w:szCs w:val="28"/>
        </w:rPr>
        <w:t>осу</w:t>
      </w:r>
      <w:r w:rsidRPr="003C2CBE">
        <w:rPr>
          <w:rFonts w:ascii="Times New Roman" w:hAnsi="Times New Roman" w:cs="Times New Roman"/>
          <w:sz w:val="28"/>
          <w:szCs w:val="28"/>
        </w:rPr>
        <w:softHyphen/>
        <w:t>ще</w:t>
      </w:r>
      <w:r w:rsidRPr="003C2CBE">
        <w:rPr>
          <w:rFonts w:ascii="Times New Roman" w:hAnsi="Times New Roman" w:cs="Times New Roman"/>
          <w:sz w:val="28"/>
          <w:szCs w:val="28"/>
        </w:rPr>
        <w:softHyphen/>
        <w:t>с</w:t>
      </w:r>
      <w:r w:rsidRPr="003C2CBE">
        <w:rPr>
          <w:rFonts w:ascii="Times New Roman" w:hAnsi="Times New Roman" w:cs="Times New Roman"/>
          <w:sz w:val="28"/>
          <w:szCs w:val="28"/>
        </w:rPr>
        <w:softHyphen/>
        <w:t>т</w:t>
      </w:r>
      <w:r w:rsidRPr="003C2CBE">
        <w:rPr>
          <w:rFonts w:ascii="Times New Roman" w:hAnsi="Times New Roman" w:cs="Times New Roman"/>
          <w:sz w:val="28"/>
          <w:szCs w:val="28"/>
        </w:rPr>
        <w:softHyphen/>
        <w:t>в</w:t>
      </w:r>
      <w:r w:rsidRPr="003C2CBE">
        <w:rPr>
          <w:rFonts w:ascii="Times New Roman" w:hAnsi="Times New Roman" w:cs="Times New Roman"/>
          <w:sz w:val="28"/>
          <w:szCs w:val="28"/>
        </w:rPr>
        <w:softHyphen/>
        <w:t>ляется в ходе ее аккредитации, а также в рамках аттестации педагогических кад</w:t>
      </w:r>
      <w:r w:rsidRPr="003C2CBE">
        <w:rPr>
          <w:rFonts w:ascii="Times New Roman" w:hAnsi="Times New Roman" w:cs="Times New Roman"/>
          <w:sz w:val="28"/>
          <w:szCs w:val="28"/>
        </w:rPr>
        <w:softHyphen/>
        <w:t xml:space="preserve">ров. Она проводится на основе </w:t>
      </w:r>
      <w:proofErr w:type="gramStart"/>
      <w:r w:rsidRPr="003C2CBE">
        <w:rPr>
          <w:rFonts w:ascii="Times New Roman" w:hAnsi="Times New Roman" w:cs="Times New Roman"/>
          <w:sz w:val="28"/>
          <w:szCs w:val="28"/>
        </w:rPr>
        <w:t>результатов итоговой оценки достижения пла</w:t>
      </w:r>
      <w:r w:rsidRPr="003C2CBE">
        <w:rPr>
          <w:rFonts w:ascii="Times New Roman" w:hAnsi="Times New Roman" w:cs="Times New Roman"/>
          <w:sz w:val="28"/>
          <w:szCs w:val="28"/>
        </w:rPr>
        <w:softHyphen/>
        <w:t>нируемых результатов освоения</w:t>
      </w:r>
      <w:proofErr w:type="gramEnd"/>
      <w:r w:rsidRPr="003C2CBE">
        <w:rPr>
          <w:rFonts w:ascii="Times New Roman" w:hAnsi="Times New Roman" w:cs="Times New Roman"/>
          <w:sz w:val="28"/>
          <w:szCs w:val="28"/>
        </w:rPr>
        <w:t xml:space="preserve"> АООП с учётом:</w:t>
      </w:r>
    </w:p>
    <w:p w:rsidR="005B5BE4" w:rsidRPr="00590FB8" w:rsidRDefault="005B5BE4" w:rsidP="00D542A9">
      <w:pPr>
        <w:pStyle w:val="aff0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результатов мониторинговых исследований разного уровня (федерального, регионального, муниципального);</w:t>
      </w:r>
    </w:p>
    <w:p w:rsidR="005B5BE4" w:rsidRPr="00590FB8" w:rsidRDefault="005B5BE4" w:rsidP="00D542A9">
      <w:pPr>
        <w:pStyle w:val="aff0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условий реализации АООП </w:t>
      </w:r>
      <w:r w:rsidR="006B09C5" w:rsidRPr="00590FB8">
        <w:rPr>
          <w:rFonts w:ascii="Times New Roman" w:hAnsi="Times New Roman" w:cs="Times New Roman"/>
          <w:sz w:val="28"/>
          <w:szCs w:val="28"/>
        </w:rPr>
        <w:t xml:space="preserve">МКОУ </w:t>
      </w:r>
      <w:proofErr w:type="spellStart"/>
      <w:r w:rsidR="006B09C5" w:rsidRPr="00590FB8">
        <w:rPr>
          <w:rFonts w:ascii="Times New Roman" w:hAnsi="Times New Roman" w:cs="Times New Roman"/>
          <w:sz w:val="28"/>
          <w:szCs w:val="28"/>
        </w:rPr>
        <w:t>Заледеевская</w:t>
      </w:r>
      <w:proofErr w:type="spellEnd"/>
      <w:r w:rsidR="006B09C5" w:rsidRPr="00590FB8">
        <w:rPr>
          <w:rFonts w:ascii="Times New Roman" w:hAnsi="Times New Roman" w:cs="Times New Roman"/>
          <w:sz w:val="28"/>
          <w:szCs w:val="28"/>
        </w:rPr>
        <w:t xml:space="preserve"> СОШ</w:t>
      </w:r>
      <w:r w:rsidRPr="00590FB8">
        <w:rPr>
          <w:rFonts w:ascii="Times New Roman" w:hAnsi="Times New Roman" w:cs="Times New Roman"/>
          <w:sz w:val="28"/>
          <w:szCs w:val="28"/>
        </w:rPr>
        <w:t>;</w:t>
      </w:r>
    </w:p>
    <w:p w:rsidR="005B5BE4" w:rsidRPr="00590FB8" w:rsidRDefault="005B5BE4" w:rsidP="00D542A9">
      <w:pPr>
        <w:pStyle w:val="aff0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особенностей контингента обучающихся.</w:t>
      </w:r>
    </w:p>
    <w:p w:rsidR="005B5BE4" w:rsidRDefault="005B5BE4" w:rsidP="00D542A9">
      <w:pPr>
        <w:pStyle w:val="aff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Предметом оценки в ходе данных процедур является также</w:t>
      </w:r>
      <w:r w:rsidRPr="00590FB8">
        <w:rPr>
          <w:rFonts w:ascii="Times New Roman" w:hAnsi="Times New Roman" w:cs="Times New Roman"/>
          <w:i/>
          <w:iCs/>
          <w:sz w:val="28"/>
          <w:szCs w:val="28"/>
        </w:rPr>
        <w:t xml:space="preserve"> текущая оценочная деятельность</w:t>
      </w:r>
      <w:r w:rsidRPr="00590FB8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 и педагогов, и в частности отслеживание динамики образовательных достижений обучающихся с умственной отсталостью 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(интеллектуальными нарушениями) </w:t>
      </w:r>
      <w:r w:rsidRPr="00590FB8">
        <w:rPr>
          <w:rFonts w:ascii="Times New Roman" w:hAnsi="Times New Roman" w:cs="Times New Roman"/>
          <w:sz w:val="28"/>
          <w:szCs w:val="28"/>
        </w:rPr>
        <w:t>данной образовательной организации.</w:t>
      </w:r>
    </w:p>
    <w:p w:rsidR="00DB5080" w:rsidRPr="00DB5080" w:rsidRDefault="00DB5080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DB508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Она проводится на основе </w:t>
      </w:r>
      <w:proofErr w:type="gramStart"/>
      <w:r w:rsidRPr="00DB508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результатов итоговой оценки достижения планируемых результатов освоения</w:t>
      </w:r>
      <w:proofErr w:type="gramEnd"/>
      <w:r w:rsidRPr="00DB508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АООП с учётом: </w:t>
      </w:r>
    </w:p>
    <w:p w:rsidR="00DB5080" w:rsidRDefault="00DB5080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DB508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результатов мониторинговых исследований разного уровня (федерального, регионального, муниципального); </w:t>
      </w:r>
    </w:p>
    <w:p w:rsidR="00DB5080" w:rsidRDefault="00DB5080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DB508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условий реализации АООП; </w:t>
      </w:r>
    </w:p>
    <w:p w:rsidR="00DB5080" w:rsidRPr="00DB5080" w:rsidRDefault="00DB5080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DB508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особенностей контингента обучающихся. </w:t>
      </w:r>
    </w:p>
    <w:p w:rsidR="00DB5080" w:rsidRPr="00DB5080" w:rsidRDefault="00DB5080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DB508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Предметом оценки в ходе данных процедур является также текущая оценочная деятельность М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</w:t>
      </w:r>
      <w:r w:rsidRPr="00DB508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ОУ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Заледеев</w:t>
      </w:r>
      <w:r w:rsidRPr="00DB508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ская</w:t>
      </w:r>
      <w:proofErr w:type="spellEnd"/>
      <w:r w:rsidR="00A926D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DB508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СОШ и педагогов, и в частности отслеживание динамики образовательных достижений обучающихся школы. </w:t>
      </w:r>
    </w:p>
    <w:p w:rsidR="00DD1F2A" w:rsidRPr="00DD1F2A" w:rsidRDefault="00DD1F2A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proofErr w:type="gramStart"/>
      <w:r w:rsidRPr="00DD1F2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Обучающиеся с у/о имеют право на прохождение текущей, промежуточной и итоговой аттестации </w:t>
      </w:r>
      <w:r w:rsidRPr="00DD1F2A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освоения АООП в иных формах. </w:t>
      </w:r>
      <w:proofErr w:type="gramEnd"/>
    </w:p>
    <w:p w:rsidR="00DD1F2A" w:rsidRPr="00DD1F2A" w:rsidRDefault="00DD1F2A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DD1F2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Специальные условия проведения текущей, промежуточной и итоговой аттестации </w:t>
      </w:r>
      <w:proofErr w:type="gramStart"/>
      <w:r w:rsidRPr="00DD1F2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обучающихся</w:t>
      </w:r>
      <w:proofErr w:type="gramEnd"/>
      <w:r w:rsidRPr="00DD1F2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 у/о включают: </w:t>
      </w:r>
    </w:p>
    <w:p w:rsidR="00DD1F2A" w:rsidRPr="00DD1F2A" w:rsidRDefault="00DD1F2A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DD1F2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•особую форму организации аттестации (в малой группе, индивидуальную) с учетом особых образовательных особенностей и индивидуальных особенностей обучающихся </w:t>
      </w:r>
      <w:proofErr w:type="gramStart"/>
      <w:r w:rsidRPr="00DD1F2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</w:t>
      </w:r>
      <w:proofErr w:type="gramEnd"/>
      <w:r w:rsidRPr="00DD1F2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у/о; </w:t>
      </w:r>
    </w:p>
    <w:p w:rsidR="00DD1F2A" w:rsidRPr="00DD1F2A" w:rsidRDefault="00DD1F2A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DD1F2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•привычную обстановку в классе (присутствие своего учителя, наличие привычных для обучающихся </w:t>
      </w:r>
      <w:proofErr w:type="spellStart"/>
      <w:r w:rsidRPr="00DD1F2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мнестических</w:t>
      </w:r>
      <w:proofErr w:type="spellEnd"/>
      <w:r w:rsidRPr="00DD1F2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опор: наглядных схем, шаблонов общего хода выполнения заданий); </w:t>
      </w:r>
    </w:p>
    <w:p w:rsidR="00DD1F2A" w:rsidRPr="00DD1F2A" w:rsidRDefault="00DD1F2A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DD1F2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•присутствие в начале работы этапа общей организации деятельности; </w:t>
      </w:r>
    </w:p>
    <w:p w:rsidR="00DD1F2A" w:rsidRPr="00DD1F2A" w:rsidRDefault="00DD1F2A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DD1F2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•</w:t>
      </w:r>
      <w:proofErr w:type="spellStart"/>
      <w:r w:rsidRPr="00DD1F2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адаптирование</w:t>
      </w:r>
      <w:proofErr w:type="spellEnd"/>
      <w:r w:rsidRPr="00DD1F2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инструкции с учетом особых образовательных особенностей и индивидуальных трудностей обучающихся </w:t>
      </w:r>
      <w:proofErr w:type="gramStart"/>
      <w:r w:rsidRPr="00DD1F2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</w:t>
      </w:r>
      <w:proofErr w:type="gramEnd"/>
      <w:r w:rsidRPr="00DD1F2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у/о: </w:t>
      </w:r>
    </w:p>
    <w:p w:rsidR="00DD1F2A" w:rsidRPr="00DD1F2A" w:rsidRDefault="00DD1F2A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DD1F2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1)упрощение формулировок по грамматическому и семантическому оформлению; </w:t>
      </w:r>
      <w:r w:rsidRPr="00DD1F2A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2)упрощение </w:t>
      </w:r>
      <w:proofErr w:type="spellStart"/>
      <w:r w:rsidRPr="00DD1F2A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многозвеньевой</w:t>
      </w:r>
      <w:proofErr w:type="spellEnd"/>
      <w:r w:rsidRPr="00DD1F2A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инструкции посредством деления ее на короткие смысловые единицы, задающие </w:t>
      </w:r>
      <w:proofErr w:type="spellStart"/>
      <w:r w:rsidRPr="00DD1F2A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поэтапность</w:t>
      </w:r>
      <w:proofErr w:type="spellEnd"/>
      <w:r w:rsidRPr="00DD1F2A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(</w:t>
      </w:r>
      <w:proofErr w:type="spellStart"/>
      <w:r w:rsidRPr="00DD1F2A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пошаговость</w:t>
      </w:r>
      <w:proofErr w:type="spellEnd"/>
      <w:r w:rsidRPr="00DD1F2A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) выполнения задания; </w:t>
      </w:r>
    </w:p>
    <w:p w:rsidR="00DD1F2A" w:rsidRPr="00DD1F2A" w:rsidRDefault="00DD1F2A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DD1F2A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lastRenderedPageBreak/>
        <w:t xml:space="preserve">3)в дополнение к письменной инструкции к заданию, при необходимости, она дополнительно прочитывается педагогом вслух в медленном темпе с четкими смысловыми акцентами; </w:t>
      </w:r>
    </w:p>
    <w:p w:rsidR="00DD1F2A" w:rsidRPr="00DD1F2A" w:rsidRDefault="00DD1F2A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DD1F2A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•при необходимости </w:t>
      </w:r>
      <w:proofErr w:type="spellStart"/>
      <w:r w:rsidRPr="00DD1F2A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адаптирование</w:t>
      </w:r>
      <w:proofErr w:type="spellEnd"/>
      <w:r w:rsidRPr="00DD1F2A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текста задания с учетом особых образовательных особенностей и индивидуальных </w:t>
      </w:r>
      <w:proofErr w:type="gramStart"/>
      <w:r w:rsidRPr="00DD1F2A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трудностей</w:t>
      </w:r>
      <w:proofErr w:type="gramEnd"/>
      <w:r w:rsidRPr="00DD1F2A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обучающихся с у/о (более крупный шрифт, четкое отграничение одного задания от другого; упрощение формулировок задания по грамматическому и семантическому оформлению и др.); </w:t>
      </w:r>
    </w:p>
    <w:p w:rsidR="00DD1F2A" w:rsidRPr="00DD1F2A" w:rsidRDefault="00DD1F2A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DD1F2A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•при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заданию); </w:t>
      </w:r>
    </w:p>
    <w:p w:rsidR="00DD1F2A" w:rsidRPr="00DD1F2A" w:rsidRDefault="00DD1F2A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DD1F2A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•увеличение времени на выполнение заданий; </w:t>
      </w:r>
    </w:p>
    <w:p w:rsidR="00DD1F2A" w:rsidRPr="00DD1F2A" w:rsidRDefault="00DD1F2A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DD1F2A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•возможность организации короткого перерыва (10-15 мин) при нарастании в поведении ребенка проявлений утомления, истощения; </w:t>
      </w:r>
    </w:p>
    <w:p w:rsidR="00DD1F2A" w:rsidRPr="00DD1F2A" w:rsidRDefault="00DD1F2A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DD1F2A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•недопустимыми являются негативные реакции со стороны педагога, создание ситуаций, приводящих к </w:t>
      </w:r>
      <w:proofErr w:type="spellStart"/>
      <w:r w:rsidRPr="00DD1F2A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эмоциональномутравмированию</w:t>
      </w:r>
      <w:proofErr w:type="spellEnd"/>
      <w:r w:rsidRPr="00DD1F2A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ребенка. </w:t>
      </w:r>
    </w:p>
    <w:p w:rsidR="0063756A" w:rsidRDefault="00DD1F2A" w:rsidP="00D542A9">
      <w:pPr>
        <w:pStyle w:val="aff"/>
        <w:spacing w:line="240" w:lineRule="auto"/>
        <w:ind w:firstLine="0"/>
        <w:jc w:val="left"/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DD1F2A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В 1 классе обучение </w:t>
      </w:r>
      <w:proofErr w:type="spellStart"/>
      <w:r w:rsidRPr="00DD1F2A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>безотметочное</w:t>
      </w:r>
      <w:proofErr w:type="spellEnd"/>
      <w:r w:rsidRPr="00DD1F2A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. Фиксация результатов освоения АООП в течение года в 1 классе представляется в виде таблиц (технологических карт) предметных результатов. С первой учебной четверти 2-го класса, т. е. в тот период, когда у </w:t>
      </w:r>
      <w:proofErr w:type="gramStart"/>
      <w:r w:rsidRPr="00DD1F2A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>обучающихся</w:t>
      </w:r>
      <w:proofErr w:type="gramEnd"/>
      <w:r w:rsidRPr="00DD1F2A"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уже сформированы некоторые начальные навыки чтения, письма и счета, вводится отметка в традиционной 5-балльной системе.</w:t>
      </w:r>
    </w:p>
    <w:p w:rsidR="00396F1F" w:rsidRDefault="00396F1F" w:rsidP="00D542A9">
      <w:pPr>
        <w:pStyle w:val="aff"/>
        <w:spacing w:line="240" w:lineRule="auto"/>
        <w:ind w:firstLine="0"/>
        <w:jc w:val="left"/>
        <w:rPr>
          <w:rFonts w:ascii="Times New Roman" w:hAnsi="Times New Roman" w:cs="Times New Roman"/>
          <w:color w:val="auto"/>
          <w:kern w:val="0"/>
          <w:sz w:val="28"/>
          <w:szCs w:val="28"/>
          <w:lang w:eastAsia="ru-RU"/>
        </w:rPr>
      </w:pPr>
    </w:p>
    <w:tbl>
      <w:tblPr>
        <w:tblW w:w="0" w:type="auto"/>
        <w:tblInd w:w="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52"/>
        <w:gridCol w:w="3952"/>
      </w:tblGrid>
      <w:tr w:rsidR="00396F1F" w:rsidRPr="00396F1F" w:rsidTr="00396F1F">
        <w:trPr>
          <w:trHeight w:val="107"/>
        </w:trPr>
        <w:tc>
          <w:tcPr>
            <w:tcW w:w="3952" w:type="dxa"/>
          </w:tcPr>
          <w:p w:rsidR="00396F1F" w:rsidRPr="00396F1F" w:rsidRDefault="00396F1F" w:rsidP="00D542A9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3"/>
                <w:szCs w:val="23"/>
                <w:lang w:eastAsia="ru-RU"/>
              </w:rPr>
            </w:pPr>
            <w:r w:rsidRPr="00396F1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3"/>
                <w:szCs w:val="23"/>
                <w:lang w:eastAsia="ru-RU"/>
              </w:rPr>
              <w:t xml:space="preserve">Отметка в 5-балльной системе </w:t>
            </w:r>
          </w:p>
        </w:tc>
        <w:tc>
          <w:tcPr>
            <w:tcW w:w="3952" w:type="dxa"/>
          </w:tcPr>
          <w:p w:rsidR="00396F1F" w:rsidRPr="00396F1F" w:rsidRDefault="00396F1F" w:rsidP="00D542A9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3"/>
                <w:szCs w:val="23"/>
                <w:lang w:eastAsia="ru-RU"/>
              </w:rPr>
            </w:pPr>
            <w:r w:rsidRPr="00396F1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3"/>
                <w:szCs w:val="23"/>
                <w:lang w:eastAsia="ru-RU"/>
              </w:rPr>
              <w:t xml:space="preserve">Характеристика </w:t>
            </w:r>
          </w:p>
        </w:tc>
      </w:tr>
      <w:tr w:rsidR="00396F1F" w:rsidRPr="00396F1F" w:rsidTr="00396F1F">
        <w:trPr>
          <w:trHeight w:val="109"/>
        </w:trPr>
        <w:tc>
          <w:tcPr>
            <w:tcW w:w="3952" w:type="dxa"/>
          </w:tcPr>
          <w:p w:rsidR="00396F1F" w:rsidRPr="00396F1F" w:rsidRDefault="00F9447B" w:rsidP="00D542A9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3"/>
                <w:szCs w:val="23"/>
                <w:lang w:eastAsia="ru-RU"/>
              </w:rPr>
              <w:t xml:space="preserve">3 - «удовлетворительно» </w:t>
            </w:r>
            <w:r w:rsidR="00396F1F" w:rsidRPr="00396F1F">
              <w:rPr>
                <w:rFonts w:ascii="Times New Roman" w:eastAsia="Times New Roman" w:hAnsi="Times New Roman" w:cs="Times New Roman"/>
                <w:color w:val="000000"/>
                <w:kern w:val="0"/>
                <w:sz w:val="23"/>
                <w:szCs w:val="23"/>
                <w:lang w:eastAsia="ru-RU"/>
              </w:rPr>
              <w:t xml:space="preserve"> </w:t>
            </w:r>
          </w:p>
        </w:tc>
        <w:tc>
          <w:tcPr>
            <w:tcW w:w="3952" w:type="dxa"/>
          </w:tcPr>
          <w:p w:rsidR="00396F1F" w:rsidRPr="00396F1F" w:rsidRDefault="00FE2560" w:rsidP="00D542A9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3"/>
                <w:szCs w:val="23"/>
                <w:lang w:eastAsia="ru-RU"/>
              </w:rPr>
              <w:t>от 45% до 64</w:t>
            </w:r>
            <w:r w:rsidR="00396F1F" w:rsidRPr="00396F1F">
              <w:rPr>
                <w:rFonts w:ascii="Times New Roman" w:eastAsia="Times New Roman" w:hAnsi="Times New Roman" w:cs="Times New Roman"/>
                <w:color w:val="000000"/>
                <w:kern w:val="0"/>
                <w:sz w:val="23"/>
                <w:szCs w:val="23"/>
                <w:lang w:eastAsia="ru-RU"/>
              </w:rPr>
              <w:t xml:space="preserve">% заданий </w:t>
            </w:r>
          </w:p>
        </w:tc>
      </w:tr>
      <w:tr w:rsidR="00396F1F" w:rsidRPr="00396F1F" w:rsidTr="00396F1F">
        <w:trPr>
          <w:trHeight w:val="109"/>
        </w:trPr>
        <w:tc>
          <w:tcPr>
            <w:tcW w:w="3952" w:type="dxa"/>
          </w:tcPr>
          <w:p w:rsidR="00396F1F" w:rsidRPr="00396F1F" w:rsidRDefault="00396F1F" w:rsidP="00D542A9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3"/>
                <w:szCs w:val="23"/>
                <w:lang w:eastAsia="ru-RU"/>
              </w:rPr>
            </w:pPr>
            <w:r w:rsidRPr="00396F1F">
              <w:rPr>
                <w:rFonts w:ascii="Times New Roman" w:eastAsia="Times New Roman" w:hAnsi="Times New Roman" w:cs="Times New Roman"/>
                <w:color w:val="000000"/>
                <w:kern w:val="0"/>
                <w:sz w:val="23"/>
                <w:szCs w:val="23"/>
                <w:lang w:eastAsia="ru-RU"/>
              </w:rPr>
              <w:t xml:space="preserve">4 - «хорошо» </w:t>
            </w:r>
          </w:p>
        </w:tc>
        <w:tc>
          <w:tcPr>
            <w:tcW w:w="3952" w:type="dxa"/>
          </w:tcPr>
          <w:p w:rsidR="00396F1F" w:rsidRPr="00396F1F" w:rsidRDefault="00FE2560" w:rsidP="00D542A9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3"/>
                <w:szCs w:val="23"/>
                <w:lang w:eastAsia="ru-RU"/>
              </w:rPr>
              <w:t>от 65% до 74</w:t>
            </w:r>
            <w:r w:rsidR="00396F1F" w:rsidRPr="00396F1F">
              <w:rPr>
                <w:rFonts w:ascii="Times New Roman" w:eastAsia="Times New Roman" w:hAnsi="Times New Roman" w:cs="Times New Roman"/>
                <w:color w:val="000000"/>
                <w:kern w:val="0"/>
                <w:sz w:val="23"/>
                <w:szCs w:val="23"/>
                <w:lang w:eastAsia="ru-RU"/>
              </w:rPr>
              <w:t xml:space="preserve">% </w:t>
            </w:r>
            <w:r w:rsidR="00337A94" w:rsidRPr="00396F1F">
              <w:rPr>
                <w:rFonts w:ascii="Times New Roman" w:eastAsia="Times New Roman" w:hAnsi="Times New Roman" w:cs="Times New Roman"/>
                <w:color w:val="000000"/>
                <w:kern w:val="0"/>
                <w:sz w:val="23"/>
                <w:szCs w:val="23"/>
                <w:lang w:eastAsia="ru-RU"/>
              </w:rPr>
              <w:t>заданий</w:t>
            </w:r>
          </w:p>
        </w:tc>
      </w:tr>
      <w:tr w:rsidR="00396F1F" w:rsidRPr="00396F1F" w:rsidTr="00396F1F">
        <w:trPr>
          <w:trHeight w:val="109"/>
        </w:trPr>
        <w:tc>
          <w:tcPr>
            <w:tcW w:w="3952" w:type="dxa"/>
          </w:tcPr>
          <w:p w:rsidR="00396F1F" w:rsidRPr="00396F1F" w:rsidRDefault="00396F1F" w:rsidP="00D542A9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3"/>
                <w:szCs w:val="23"/>
                <w:lang w:eastAsia="ru-RU"/>
              </w:rPr>
            </w:pPr>
            <w:r w:rsidRPr="00396F1F">
              <w:rPr>
                <w:rFonts w:ascii="Times New Roman" w:eastAsia="Times New Roman" w:hAnsi="Times New Roman" w:cs="Times New Roman"/>
                <w:color w:val="000000"/>
                <w:kern w:val="0"/>
                <w:sz w:val="23"/>
                <w:szCs w:val="23"/>
                <w:lang w:eastAsia="ru-RU"/>
              </w:rPr>
              <w:t>5 -«очень хорошо»</w:t>
            </w:r>
            <w:r w:rsidR="00337A94">
              <w:rPr>
                <w:rFonts w:ascii="Times New Roman" w:eastAsia="Times New Roman" w:hAnsi="Times New Roman" w:cs="Times New Roman"/>
                <w:color w:val="000000"/>
                <w:kern w:val="0"/>
                <w:sz w:val="23"/>
                <w:szCs w:val="23"/>
                <w:lang w:eastAsia="ru-RU"/>
              </w:rPr>
              <w:t>, «</w:t>
            </w:r>
            <w:r w:rsidRPr="00396F1F">
              <w:rPr>
                <w:rFonts w:ascii="Times New Roman" w:eastAsia="Times New Roman" w:hAnsi="Times New Roman" w:cs="Times New Roman"/>
                <w:color w:val="000000"/>
                <w:kern w:val="0"/>
                <w:sz w:val="23"/>
                <w:szCs w:val="23"/>
                <w:lang w:eastAsia="ru-RU"/>
              </w:rPr>
              <w:t>отлично</w:t>
            </w:r>
            <w:r w:rsidR="00337A94">
              <w:rPr>
                <w:rFonts w:ascii="Times New Roman" w:eastAsia="Times New Roman" w:hAnsi="Times New Roman" w:cs="Times New Roman"/>
                <w:color w:val="000000"/>
                <w:kern w:val="0"/>
                <w:sz w:val="23"/>
                <w:szCs w:val="23"/>
                <w:lang w:eastAsia="ru-RU"/>
              </w:rPr>
              <w:t>»</w:t>
            </w:r>
          </w:p>
        </w:tc>
        <w:tc>
          <w:tcPr>
            <w:tcW w:w="3952" w:type="dxa"/>
          </w:tcPr>
          <w:p w:rsidR="00396F1F" w:rsidRPr="00396F1F" w:rsidRDefault="00FE2560" w:rsidP="00D542A9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3"/>
                <w:szCs w:val="23"/>
                <w:lang w:eastAsia="ru-RU"/>
              </w:rPr>
              <w:t>свыше 75</w:t>
            </w:r>
            <w:r w:rsidR="00396F1F" w:rsidRPr="00396F1F">
              <w:rPr>
                <w:rFonts w:ascii="Times New Roman" w:eastAsia="Times New Roman" w:hAnsi="Times New Roman" w:cs="Times New Roman"/>
                <w:color w:val="000000"/>
                <w:kern w:val="0"/>
                <w:sz w:val="23"/>
                <w:szCs w:val="23"/>
                <w:lang w:eastAsia="ru-RU"/>
              </w:rPr>
              <w:t xml:space="preserve">%. </w:t>
            </w:r>
            <w:r w:rsidR="00337A94">
              <w:rPr>
                <w:rFonts w:ascii="Times New Roman" w:eastAsia="Times New Roman" w:hAnsi="Times New Roman" w:cs="Times New Roman"/>
                <w:color w:val="000000"/>
                <w:kern w:val="0"/>
                <w:sz w:val="23"/>
                <w:szCs w:val="23"/>
                <w:lang w:eastAsia="ru-RU"/>
              </w:rPr>
              <w:t>заданий</w:t>
            </w:r>
          </w:p>
        </w:tc>
      </w:tr>
    </w:tbl>
    <w:p w:rsidR="00396F1F" w:rsidRPr="00590FB8" w:rsidRDefault="00396F1F" w:rsidP="00D542A9">
      <w:pPr>
        <w:pStyle w:val="aff"/>
        <w:spacing w:line="240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02874" w:rsidRPr="00102874" w:rsidRDefault="00102874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0287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Портфель достижений</w:t>
      </w:r>
    </w:p>
    <w:p w:rsidR="006B09C5" w:rsidRDefault="00102874" w:rsidP="00D542A9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proofErr w:type="gramStart"/>
      <w:r w:rsidRPr="001028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Для оценки результатов образования обучающихся с у/о в школе используется технология «</w:t>
      </w:r>
      <w:proofErr w:type="spellStart"/>
      <w:r w:rsidRPr="001028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портфолио</w:t>
      </w:r>
      <w:proofErr w:type="spellEnd"/>
      <w:r w:rsidRPr="001028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» - папки индивидуальных достижений школьника, отражающих ход индивидуального развития за время его обучения и участия во </w:t>
      </w:r>
      <w:proofErr w:type="spellStart"/>
      <w:r w:rsidRPr="001028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внеучебной</w:t>
      </w:r>
      <w:proofErr w:type="spellEnd"/>
      <w:r w:rsidRPr="001028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образовательной деятельности.</w:t>
      </w:r>
      <w:proofErr w:type="gramEnd"/>
    </w:p>
    <w:p w:rsidR="002065A2" w:rsidRPr="002065A2" w:rsidRDefault="002065A2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2065A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Аттестация </w:t>
      </w:r>
      <w:proofErr w:type="gramStart"/>
      <w:r w:rsidRPr="002065A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обучающихся</w:t>
      </w:r>
      <w:proofErr w:type="gramEnd"/>
    </w:p>
    <w:p w:rsidR="002065A2" w:rsidRPr="002065A2" w:rsidRDefault="002065A2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2065A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Оценка степени и уровня освоения АООП, в том числе отдельной части или всего объема учебного предмета, курса программы, сопровождается текущей и промежуточной аттестацией </w:t>
      </w:r>
      <w:proofErr w:type="gramStart"/>
      <w:r w:rsidRPr="002065A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обучающихся</w:t>
      </w:r>
      <w:proofErr w:type="gramEnd"/>
      <w:r w:rsidRPr="002065A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в соответствии с Положением. </w:t>
      </w:r>
    </w:p>
    <w:p w:rsidR="002065A2" w:rsidRPr="002065A2" w:rsidRDefault="002065A2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2065A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Промежуточная аттестация осуществляется в конце</w:t>
      </w:r>
      <w:r w:rsidR="00FE256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учебного года с  17 мая по 26</w:t>
      </w:r>
      <w:r w:rsidRPr="002065A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мая по всем предметам учебного плана в следующих формах: </w:t>
      </w:r>
    </w:p>
    <w:p w:rsidR="002065A2" w:rsidRPr="002065A2" w:rsidRDefault="002065A2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2065A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-комплексная работа; </w:t>
      </w:r>
    </w:p>
    <w:p w:rsidR="002065A2" w:rsidRPr="002065A2" w:rsidRDefault="002065A2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2065A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-контрольная работа; </w:t>
      </w:r>
    </w:p>
    <w:p w:rsidR="002065A2" w:rsidRPr="002065A2" w:rsidRDefault="00F9447B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-контрольное тестирование</w:t>
      </w:r>
      <w:r w:rsidR="002065A2" w:rsidRPr="002065A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; </w:t>
      </w:r>
    </w:p>
    <w:p w:rsidR="002065A2" w:rsidRDefault="002065A2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2065A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-проектная работа;  </w:t>
      </w:r>
    </w:p>
    <w:p w:rsidR="002065A2" w:rsidRPr="002065A2" w:rsidRDefault="002065A2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2065A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- собеседование и другие. </w:t>
      </w:r>
    </w:p>
    <w:p w:rsidR="002065A2" w:rsidRPr="002065A2" w:rsidRDefault="002065A2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2065A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Комплексная работа оценивает </w:t>
      </w:r>
      <w:proofErr w:type="spellStart"/>
      <w:r w:rsidRPr="002065A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сформированность</w:t>
      </w:r>
      <w:proofErr w:type="spellEnd"/>
      <w:r w:rsidRPr="002065A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отдельных универсальных учебных способов действий на </w:t>
      </w:r>
      <w:proofErr w:type="spellStart"/>
      <w:r w:rsidRPr="002065A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межпредметной</w:t>
      </w:r>
      <w:proofErr w:type="spellEnd"/>
      <w:r w:rsidRPr="002065A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основе. </w:t>
      </w:r>
    </w:p>
    <w:p w:rsidR="0096340E" w:rsidRPr="0096340E" w:rsidRDefault="002065A2" w:rsidP="00D542A9">
      <w:pPr>
        <w:pStyle w:val="Default"/>
        <w:rPr>
          <w:sz w:val="28"/>
          <w:szCs w:val="28"/>
          <w:lang w:eastAsia="ru-RU"/>
        </w:rPr>
      </w:pPr>
      <w:r w:rsidRPr="002065A2">
        <w:rPr>
          <w:sz w:val="28"/>
          <w:szCs w:val="28"/>
          <w:lang w:eastAsia="ru-RU"/>
        </w:rPr>
        <w:t xml:space="preserve">Накопленная оценка, которая состоит из оценок по всем учебным предметам, характеризует выполнение всей совокупности планируемых результатов, а также </w:t>
      </w:r>
      <w:r w:rsidRPr="002065A2">
        <w:rPr>
          <w:sz w:val="28"/>
          <w:szCs w:val="28"/>
          <w:lang w:eastAsia="ru-RU"/>
        </w:rPr>
        <w:lastRenderedPageBreak/>
        <w:t>динамику образовательных достижений обучающихся за период обучения. А оценки</w:t>
      </w:r>
      <w:r w:rsidR="00653F2F">
        <w:rPr>
          <w:sz w:val="28"/>
          <w:szCs w:val="28"/>
          <w:lang w:eastAsia="ru-RU"/>
        </w:rPr>
        <w:t xml:space="preserve"> </w:t>
      </w:r>
      <w:r w:rsidR="0096340E" w:rsidRPr="0096340E">
        <w:rPr>
          <w:sz w:val="28"/>
          <w:szCs w:val="28"/>
          <w:lang w:eastAsia="ru-RU"/>
        </w:rPr>
        <w:t xml:space="preserve">за итоговые работы характеризуют уровень усвоения </w:t>
      </w:r>
      <w:proofErr w:type="gramStart"/>
      <w:r w:rsidR="0096340E" w:rsidRPr="0096340E">
        <w:rPr>
          <w:sz w:val="28"/>
          <w:szCs w:val="28"/>
          <w:lang w:eastAsia="ru-RU"/>
        </w:rPr>
        <w:t>обучающимися</w:t>
      </w:r>
      <w:proofErr w:type="gramEnd"/>
      <w:r w:rsidR="0096340E" w:rsidRPr="0096340E">
        <w:rPr>
          <w:sz w:val="28"/>
          <w:szCs w:val="28"/>
          <w:lang w:eastAsia="ru-RU"/>
        </w:rPr>
        <w:t xml:space="preserve"> опорной системы знаний по предметам. </w:t>
      </w:r>
    </w:p>
    <w:p w:rsidR="0096340E" w:rsidRPr="0096340E" w:rsidRDefault="0096340E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9634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На основании этих оценок делаются следующие выводы о достижении планируемых результатов: </w:t>
      </w:r>
    </w:p>
    <w:p w:rsidR="0096340E" w:rsidRPr="0096340E" w:rsidRDefault="0096340E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9634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</w:t>
      </w:r>
      <w:proofErr w:type="gramStart"/>
      <w:r w:rsidRPr="009634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Обучающийся</w:t>
      </w:r>
      <w:proofErr w:type="gramEnd"/>
      <w:r w:rsidRPr="009634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овладел базовым (опорным) уровнем достижения планируемых результатов, необходимым для продолжения образования. </w:t>
      </w:r>
    </w:p>
    <w:p w:rsidR="0096340E" w:rsidRPr="0096340E" w:rsidRDefault="0096340E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9634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Такой вывод делается, если в материалах накопительной системы оценки зафиксировано достижение планируемых результатов по всем основным разделам учебной программы как </w:t>
      </w:r>
      <w:r w:rsidRPr="009634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минимум с оценкой «</w:t>
      </w:r>
      <w:r w:rsidR="00A926D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«удовлетворительно»</w:t>
      </w:r>
      <w:r w:rsidRPr="009634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, а результаты выполнения итоговых работ свидетельствуют о </w:t>
      </w:r>
      <w:r w:rsidR="00FE256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правильном выполнении не менее 4</w:t>
      </w:r>
      <w:r w:rsidRPr="009634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5 % заданий базового уровня</w:t>
      </w:r>
      <w:r w:rsidRPr="009634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. Предметные четвертные отметки со 2 класса определяются по среднему арифметическому баллов. Итоговая оценка в 1классе-на основе таблиц предметных результатов, на основе всех положительных результатов, накопленных учеником в своем портфеле достижений, и на основе итоговой диагностики личностных (жизненных компетенций) и предметных результатов. Итоговая оценка со 2 класс</w:t>
      </w:r>
      <w:proofErr w:type="gramStart"/>
      <w:r w:rsidRPr="009634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а-</w:t>
      </w:r>
      <w:proofErr w:type="gramEnd"/>
      <w:r w:rsidRPr="009634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на основе всех положительных результатов (предметные оценки определяются по среднему арифметическому баллу за 4 четверти), накопленных учеником в своем портфеле достижений, и на основе итоговой диагностики личностных (жизненных компетенций) и предметных результатов. В журнал по предметам за год выставляется: «5», «4», «3». </w:t>
      </w:r>
    </w:p>
    <w:p w:rsidR="0096340E" w:rsidRPr="0096340E" w:rsidRDefault="0096340E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9634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Решение об успешном освоении программы и переводе в следующий класс принимается педагогическим советом на основе сделанных выводов о достижении планируемых результатов освоения АООП. </w:t>
      </w:r>
    </w:p>
    <w:p w:rsidR="0096340E" w:rsidRPr="0096340E" w:rsidRDefault="0096340E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9634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Согласно требованиям Стандарта по завершению реализации </w:t>
      </w:r>
      <w:r w:rsidRPr="009634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АООП проводится итоговая аттестация в форме двух испытаний: </w:t>
      </w:r>
    </w:p>
    <w:p w:rsidR="0096340E" w:rsidRDefault="0096340E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9634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первое </w:t>
      </w:r>
      <w:r w:rsidRPr="009634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― предполагает комплексную оценку предметных результатов усвоения обучающимися русского языка, чтения (литературного чтения), математики и основ социальной жизни; </w:t>
      </w:r>
    </w:p>
    <w:p w:rsidR="0096340E" w:rsidRPr="0096340E" w:rsidRDefault="0096340E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96340E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 xml:space="preserve">второе </w:t>
      </w:r>
      <w:r w:rsidRPr="009634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― направлено на оценку знаний и умений по выбранному профилю труда. </w:t>
      </w:r>
    </w:p>
    <w:p w:rsidR="001B7CEA" w:rsidRDefault="0096340E" w:rsidP="001B7CEA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9634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Организация самостоятельно разрабатывает содержание и процедуру проведения итоговой аттестации в соответствии с </w:t>
      </w:r>
      <w:r w:rsidRPr="000B0FD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Положением.</w:t>
      </w:r>
      <w:r w:rsidRPr="009634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</w:p>
    <w:p w:rsidR="001B7CEA" w:rsidRPr="001B7CEA" w:rsidRDefault="001B7CEA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1B7CEA">
        <w:rPr>
          <w:rFonts w:ascii="Times New Roman" w:hAnsi="Times New Roman" w:cs="Times New Roman"/>
          <w:sz w:val="28"/>
          <w:szCs w:val="28"/>
        </w:rPr>
        <w:t xml:space="preserve">Результаты итоговой аттестации оцениваются в форме </w:t>
      </w:r>
      <w:r w:rsidRPr="0046443E">
        <w:rPr>
          <w:rFonts w:ascii="Times New Roman" w:hAnsi="Times New Roman" w:cs="Times New Roman"/>
          <w:sz w:val="28"/>
          <w:szCs w:val="28"/>
        </w:rPr>
        <w:t>"зачет" и (или) "незачет" или по балльной системе.</w:t>
      </w:r>
    </w:p>
    <w:p w:rsidR="0096340E" w:rsidRPr="0096340E" w:rsidRDefault="0096340E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9634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Оценка деятельности педагогических кадров, осуществляющих образовательную деятельность обучающихся с умственной отсталостью (интеллектуальными нарушениями), осуществляется на основе интегративных показателей, свидетельствующих о положительной динамике развития обучающегося («было» ― «стало») или в сложных случаях сохранении его </w:t>
      </w:r>
      <w:proofErr w:type="spellStart"/>
      <w:r w:rsidRPr="009634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психоэмоционального</w:t>
      </w:r>
      <w:proofErr w:type="spellEnd"/>
      <w:r w:rsidRPr="009634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статуса. Предметом оценки в ходе данных процедур является также текущая оценочная деятельность образовательных организаций и педагогов, и в частности отслеживание динамики образовательных достижений обучающихся с умственной отсталостью (интеллектуальными нарушениями) данной образовательной организации. </w:t>
      </w:r>
    </w:p>
    <w:p w:rsidR="0096340E" w:rsidRPr="0096340E" w:rsidRDefault="0096340E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9634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Взаимодействие участников образовательного процесса в процессе обучения. </w:t>
      </w:r>
    </w:p>
    <w:p w:rsidR="002065A2" w:rsidRDefault="0096340E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9634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На родительских собраниях учителя знакомят родителей учащихся с особенностями оценивания во 2 классе. Для информирования родителей о результатах обучения и </w:t>
      </w:r>
      <w:r w:rsidRPr="009634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 xml:space="preserve">развития учащихся ежедневно ведется учет успеваемости и посещаемости учащихся </w:t>
      </w:r>
      <w:r w:rsidRPr="0096340E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в электронных дневниках и журналах, в конце каждой четверти учителя проводят открытые уроки, презентации, индивидуальные консультации и другие мероприятия, запланированные школой в «День отрытых дверей». Между учителями, учащимися, родителями учащихся и администрацией школы в рамках обучения устанавливаются отношения равноправного сотрудничества.</w:t>
      </w:r>
    </w:p>
    <w:p w:rsidR="00102874" w:rsidRPr="00590FB8" w:rsidRDefault="00102874" w:rsidP="00D542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5BE4" w:rsidRPr="00590FB8" w:rsidRDefault="00A926DC" w:rsidP="00A926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5B5BE4" w:rsidRPr="00590FB8">
        <w:rPr>
          <w:rFonts w:ascii="Times New Roman" w:hAnsi="Times New Roman" w:cs="Times New Roman"/>
          <w:b/>
          <w:sz w:val="28"/>
          <w:szCs w:val="28"/>
        </w:rPr>
        <w:t xml:space="preserve"> Содержательный раздел</w:t>
      </w:r>
    </w:p>
    <w:p w:rsidR="00653F2F" w:rsidRPr="00A41F70" w:rsidRDefault="00067DB9" w:rsidP="00A41F70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hyperlink r:id="rId9" w:history="1">
        <w:r w:rsidR="00A926DC" w:rsidRPr="005F1DEF">
          <w:rPr>
            <w:rStyle w:val="a4"/>
            <w:rFonts w:ascii="Times New Roman" w:hAnsi="Times New Roman"/>
            <w:b/>
            <w:sz w:val="28"/>
            <w:szCs w:val="28"/>
          </w:rPr>
          <w:t xml:space="preserve">3.1 </w:t>
        </w:r>
        <w:r w:rsidR="00653F2F" w:rsidRPr="005F1DEF">
          <w:rPr>
            <w:rStyle w:val="a4"/>
            <w:rFonts w:ascii="Times New Roman" w:hAnsi="Times New Roman"/>
            <w:b/>
            <w:sz w:val="28"/>
            <w:szCs w:val="28"/>
          </w:rPr>
          <w:t>Программы учебных предметов</w:t>
        </w:r>
      </w:hyperlink>
    </w:p>
    <w:p w:rsidR="000B0FDC" w:rsidRDefault="000B0FDC" w:rsidP="000B0FDC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0C2BA2">
          <w:rPr>
            <w:rStyle w:val="a4"/>
            <w:rFonts w:ascii="Times New Roman" w:hAnsi="Times New Roman"/>
            <w:sz w:val="28"/>
            <w:szCs w:val="28"/>
          </w:rPr>
          <w:t>https://cloud.mail.ru/public/JBui/4zk6FDNxv</w:t>
        </w:r>
      </w:hyperlink>
    </w:p>
    <w:p w:rsidR="000B0FDC" w:rsidRDefault="000B0FDC" w:rsidP="000B0FDC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653F2F" w:rsidRPr="00653F2F" w:rsidRDefault="00653F2F" w:rsidP="00A41F7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53F2F">
        <w:rPr>
          <w:rFonts w:ascii="Times New Roman" w:hAnsi="Times New Roman" w:cs="Times New Roman"/>
          <w:sz w:val="28"/>
          <w:szCs w:val="28"/>
        </w:rPr>
        <w:t>Раб</w:t>
      </w:r>
      <w:r w:rsidR="00A41F70">
        <w:rPr>
          <w:rFonts w:ascii="Times New Roman" w:hAnsi="Times New Roman" w:cs="Times New Roman"/>
          <w:sz w:val="28"/>
          <w:szCs w:val="28"/>
        </w:rPr>
        <w:t>очие программы учебных предметов</w:t>
      </w:r>
      <w:r w:rsidRPr="00653F2F">
        <w:rPr>
          <w:rFonts w:ascii="Times New Roman" w:hAnsi="Times New Roman" w:cs="Times New Roman"/>
          <w:sz w:val="28"/>
          <w:szCs w:val="28"/>
        </w:rPr>
        <w:t xml:space="preserve">, соответствуют требованиям в </w:t>
      </w:r>
      <w:hyperlink r:id="rId11" w:history="1">
        <w:r w:rsidRPr="00653F2F">
          <w:rPr>
            <w:rFonts w:ascii="Times New Roman" w:hAnsi="Times New Roman" w:cs="Times New Roman"/>
            <w:color w:val="000000" w:themeColor="text1"/>
            <w:sz w:val="28"/>
            <w:szCs w:val="28"/>
          </w:rPr>
          <w:t>ФГОС</w:t>
        </w:r>
      </w:hyperlink>
      <w:r w:rsidRPr="00653F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41F70">
        <w:rPr>
          <w:rFonts w:ascii="Times New Roman" w:hAnsi="Times New Roman" w:cs="Times New Roman"/>
          <w:sz w:val="28"/>
          <w:szCs w:val="28"/>
        </w:rPr>
        <w:t>УО</w:t>
      </w:r>
      <w:r w:rsidRPr="00653F2F">
        <w:rPr>
          <w:rFonts w:ascii="Times New Roman" w:hAnsi="Times New Roman" w:cs="Times New Roman"/>
          <w:sz w:val="28"/>
          <w:szCs w:val="28"/>
        </w:rPr>
        <w:t xml:space="preserve"> и Ф</w:t>
      </w:r>
      <w:r w:rsidR="00A41F70">
        <w:rPr>
          <w:rFonts w:ascii="Times New Roman" w:hAnsi="Times New Roman" w:cs="Times New Roman"/>
          <w:sz w:val="28"/>
          <w:szCs w:val="28"/>
        </w:rPr>
        <w:t>АООП УО.</w:t>
      </w:r>
    </w:p>
    <w:p w:rsidR="00653F2F" w:rsidRPr="00A41F70" w:rsidRDefault="00653F2F" w:rsidP="00A41F70">
      <w:pPr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</w:rPr>
      </w:pPr>
      <w:r w:rsidRPr="00653F2F">
        <w:rPr>
          <w:rFonts w:ascii="Times New Roman" w:hAnsi="Times New Roman" w:cs="Times New Roman"/>
          <w:sz w:val="28"/>
          <w:szCs w:val="28"/>
        </w:rPr>
        <w:t>Рабочие программы учебных предметов</w:t>
      </w:r>
      <w:r w:rsidR="00A41F70">
        <w:rPr>
          <w:rFonts w:ascii="Times New Roman" w:hAnsi="Times New Roman" w:cs="Times New Roman"/>
          <w:sz w:val="28"/>
          <w:szCs w:val="28"/>
        </w:rPr>
        <w:t xml:space="preserve">, </w:t>
      </w:r>
      <w:r w:rsidRPr="00653F2F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представлены  в </w:t>
      </w:r>
      <w:r w:rsidR="00A41F70">
        <w:rPr>
          <w:rFonts w:ascii="Times New Roman" w:eastAsiaTheme="minorHAnsi" w:hAnsi="Times New Roman" w:cs="Times New Roman"/>
          <w:color w:val="0070C1"/>
          <w:sz w:val="28"/>
          <w:szCs w:val="28"/>
        </w:rPr>
        <w:t xml:space="preserve">Приложении 1 </w:t>
      </w:r>
      <w:r w:rsidRPr="00653F2F">
        <w:rPr>
          <w:rFonts w:ascii="Times New Roman" w:eastAsiaTheme="minorHAnsi" w:hAnsi="Times New Roman" w:cs="Times New Roman"/>
          <w:color w:val="0070C1"/>
          <w:sz w:val="28"/>
          <w:szCs w:val="28"/>
        </w:rPr>
        <w:t xml:space="preserve"> </w:t>
      </w:r>
      <w:r w:rsidRPr="00653F2F">
        <w:rPr>
          <w:rFonts w:ascii="Times New Roman" w:eastAsiaTheme="minorHAnsi" w:hAnsi="Times New Roman" w:cs="Times New Roman"/>
          <w:color w:val="000000"/>
          <w:sz w:val="28"/>
          <w:szCs w:val="28"/>
        </w:rPr>
        <w:t>к настоящей Программе</w:t>
      </w:r>
      <w:r w:rsidR="00A41F70">
        <w:rPr>
          <w:rFonts w:ascii="Times New Roman" w:eastAsiaTheme="minorHAnsi" w:hAnsi="Times New Roman" w:cs="Times New Roman"/>
          <w:color w:val="000000"/>
          <w:sz w:val="28"/>
          <w:szCs w:val="28"/>
        </w:rPr>
        <w:t>.</w:t>
      </w:r>
    </w:p>
    <w:p w:rsidR="00A926DC" w:rsidRPr="00E55DBD" w:rsidRDefault="00067DB9" w:rsidP="00653F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12" w:history="1">
        <w:r w:rsidR="00653F2F" w:rsidRPr="005F1DEF">
          <w:rPr>
            <w:rStyle w:val="a4"/>
            <w:rFonts w:ascii="Times New Roman" w:hAnsi="Times New Roman" w:cs="Calibri"/>
            <w:b/>
            <w:sz w:val="24"/>
            <w:szCs w:val="24"/>
          </w:rPr>
          <w:t>3.2</w:t>
        </w:r>
        <w:r w:rsidR="00653F2F" w:rsidRPr="005F1DEF">
          <w:rPr>
            <w:rStyle w:val="a4"/>
            <w:rFonts w:ascii="Times New Roman" w:hAnsi="Times New Roman" w:cs="Calibri"/>
            <w:sz w:val="24"/>
            <w:szCs w:val="24"/>
          </w:rPr>
          <w:t xml:space="preserve"> </w:t>
        </w:r>
        <w:r w:rsidR="00A926DC" w:rsidRPr="005F1DEF">
          <w:rPr>
            <w:rStyle w:val="a4"/>
            <w:rFonts w:ascii="Times New Roman" w:hAnsi="Times New Roman"/>
            <w:b/>
            <w:sz w:val="28"/>
            <w:szCs w:val="28"/>
          </w:rPr>
          <w:t>Программа формирования базовых учебных действий</w:t>
        </w:r>
      </w:hyperlink>
    </w:p>
    <w:p w:rsidR="000B0FDC" w:rsidRDefault="000B0FDC" w:rsidP="000B0FDC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0C2BA2">
          <w:rPr>
            <w:rStyle w:val="a4"/>
            <w:rFonts w:ascii="Times New Roman" w:hAnsi="Times New Roman"/>
            <w:sz w:val="28"/>
            <w:szCs w:val="28"/>
          </w:rPr>
          <w:t>https://cloud.mail.ru/public/JBui/4zk6FDNxv</w:t>
        </w:r>
      </w:hyperlink>
    </w:p>
    <w:p w:rsidR="00A41F70" w:rsidRPr="00590FB8" w:rsidRDefault="00A41F70" w:rsidP="00A41F7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Программа формирования базовых учебных действий обучающихся с умственной отсталостью (интеллектуальными нарушениями) (далее ― программа формирования БУД, Программа) ре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ализуется в процессе всего школьного обучения и ко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н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кре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ти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зирует требования Стандарта к личностным и предметным результатам освоения АООП. Программа формирования БУД реализуется в процессе всей учебной и внеурочной деятельности.</w:t>
      </w:r>
    </w:p>
    <w:p w:rsidR="00A41F70" w:rsidRPr="00590FB8" w:rsidRDefault="00A41F70" w:rsidP="00A41F7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Программа строится на основе </w:t>
      </w:r>
      <w:proofErr w:type="spellStart"/>
      <w:r w:rsidRPr="00590FB8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590FB8">
        <w:rPr>
          <w:rFonts w:ascii="Times New Roman" w:hAnsi="Times New Roman" w:cs="Times New Roman"/>
          <w:sz w:val="28"/>
          <w:szCs w:val="28"/>
        </w:rPr>
        <w:t xml:space="preserve"> подхода к обучению и позволяет реализовывать коррекционно-развивающий потенциал образо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вания школьников с умственной отсталостью (интеллектуальными нарушениями).</w:t>
      </w:r>
    </w:p>
    <w:p w:rsidR="00A41F70" w:rsidRPr="00590FB8" w:rsidRDefault="00A41F70" w:rsidP="00A41F7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Базовые учебные действия ― это элементарные и необходимые единицы учебной деятельности, формирование которых обеспечивает овладение содержанием образования </w:t>
      </w:r>
      <w:proofErr w:type="gramStart"/>
      <w:r w:rsidRPr="00590FB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590FB8">
        <w:rPr>
          <w:rFonts w:ascii="Times New Roman" w:hAnsi="Times New Roman" w:cs="Times New Roman"/>
          <w:sz w:val="28"/>
          <w:szCs w:val="28"/>
        </w:rPr>
        <w:t xml:space="preserve"> с умственной отсталостью. БУД не обладают той степенью обобщенности, которая обеспечивает самостоятельность учебной деятельности и ее реализацию </w:t>
      </w:r>
      <w:proofErr w:type="gramStart"/>
      <w:r w:rsidRPr="00590FB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90FB8">
        <w:rPr>
          <w:rFonts w:ascii="Times New Roman" w:hAnsi="Times New Roman" w:cs="Times New Roman"/>
          <w:sz w:val="28"/>
          <w:szCs w:val="28"/>
        </w:rPr>
        <w:t xml:space="preserve"> изменяющихся учебных и </w:t>
      </w:r>
      <w:proofErr w:type="spellStart"/>
      <w:r w:rsidRPr="00590FB8">
        <w:rPr>
          <w:rFonts w:ascii="Times New Roman" w:hAnsi="Times New Roman" w:cs="Times New Roman"/>
          <w:sz w:val="28"/>
          <w:szCs w:val="28"/>
        </w:rPr>
        <w:t>внеучебныхусловиях</w:t>
      </w:r>
      <w:proofErr w:type="spellEnd"/>
      <w:r w:rsidRPr="00590FB8">
        <w:rPr>
          <w:rFonts w:ascii="Times New Roman" w:hAnsi="Times New Roman" w:cs="Times New Roman"/>
          <w:sz w:val="28"/>
          <w:szCs w:val="28"/>
        </w:rPr>
        <w:t>. БУД формируются и реализуются только в совместной деятельности педагога и обучающегося.</w:t>
      </w:r>
    </w:p>
    <w:p w:rsidR="00A41F70" w:rsidRPr="00590FB8" w:rsidRDefault="00A41F70" w:rsidP="00A41F70">
      <w:pPr>
        <w:tabs>
          <w:tab w:val="left" w:pos="851"/>
        </w:tabs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БУД обеспечивают становление учебной деятельности ребенка с умственной отсталостью в основных ее составляющих: познавательной, регулятивной, коммуникативной, личностной.</w:t>
      </w:r>
    </w:p>
    <w:p w:rsidR="00A41F70" w:rsidRPr="00653F2F" w:rsidRDefault="00A41F70" w:rsidP="00653F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D0CFB" w:rsidRPr="00A41F70" w:rsidRDefault="00A41F70" w:rsidP="00A41F7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41F70">
        <w:rPr>
          <w:rFonts w:ascii="Times New Roman" w:hAnsi="Times New Roman" w:cs="Times New Roman"/>
          <w:sz w:val="28"/>
          <w:szCs w:val="28"/>
        </w:rPr>
        <w:t>Програм</w:t>
      </w:r>
      <w:r>
        <w:rPr>
          <w:rFonts w:ascii="Times New Roman" w:hAnsi="Times New Roman" w:cs="Times New Roman"/>
          <w:sz w:val="28"/>
          <w:szCs w:val="28"/>
        </w:rPr>
        <w:t>ма формирования БУД</w:t>
      </w:r>
      <w:r w:rsidRPr="00A41F70">
        <w:rPr>
          <w:rFonts w:ascii="Times New Roman" w:hAnsi="Times New Roman" w:cs="Times New Roman"/>
          <w:sz w:val="28"/>
          <w:szCs w:val="28"/>
        </w:rPr>
        <w:t xml:space="preserve">  </w:t>
      </w:r>
      <w:r w:rsidRPr="00A41F70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представлена в </w:t>
      </w:r>
      <w:r w:rsidRPr="00A41F70">
        <w:rPr>
          <w:rFonts w:ascii="Times New Roman" w:eastAsiaTheme="minorHAnsi" w:hAnsi="Times New Roman" w:cs="Times New Roman"/>
          <w:color w:val="0070C1"/>
          <w:sz w:val="28"/>
          <w:szCs w:val="28"/>
        </w:rPr>
        <w:t xml:space="preserve">Приложении </w:t>
      </w:r>
      <w:r>
        <w:rPr>
          <w:rFonts w:ascii="Times New Roman" w:eastAsiaTheme="minorHAnsi" w:hAnsi="Times New Roman" w:cs="Times New Roman"/>
          <w:color w:val="0070C1"/>
          <w:sz w:val="28"/>
          <w:szCs w:val="28"/>
        </w:rPr>
        <w:t>3</w:t>
      </w:r>
      <w:r w:rsidRPr="00A41F70">
        <w:rPr>
          <w:rFonts w:ascii="Times New Roman" w:eastAsiaTheme="minorHAnsi" w:hAnsi="Times New Roman" w:cs="Times New Roman"/>
          <w:color w:val="0070C1"/>
          <w:sz w:val="28"/>
          <w:szCs w:val="28"/>
        </w:rPr>
        <w:t xml:space="preserve"> </w:t>
      </w:r>
      <w:r w:rsidRPr="00A41F70">
        <w:rPr>
          <w:rFonts w:ascii="Times New Roman" w:eastAsiaTheme="minorHAnsi" w:hAnsi="Times New Roman" w:cs="Times New Roman"/>
          <w:color w:val="000000"/>
          <w:sz w:val="28"/>
          <w:szCs w:val="28"/>
        </w:rPr>
        <w:t>к настоящей   Программе</w:t>
      </w:r>
    </w:p>
    <w:p w:rsidR="005D7DED" w:rsidRDefault="005D7DED" w:rsidP="005D7DED">
      <w:pPr>
        <w:pStyle w:val="aff6"/>
        <w:spacing w:line="240" w:lineRule="auto"/>
        <w:ind w:firstLine="0"/>
        <w:rPr>
          <w:b/>
        </w:rPr>
      </w:pPr>
      <w:bookmarkStart w:id="1" w:name="bookmark186"/>
    </w:p>
    <w:p w:rsidR="005D7DED" w:rsidRPr="005D7DED" w:rsidRDefault="00067DB9" w:rsidP="005D7DED">
      <w:pPr>
        <w:tabs>
          <w:tab w:val="left" w:leader="dot" w:pos="9360"/>
        </w:tabs>
        <w:ind w:left="7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hyperlink r:id="rId14" w:history="1">
        <w:r w:rsidR="005D7DED" w:rsidRPr="005F1DEF">
          <w:rPr>
            <w:rStyle w:val="a4"/>
            <w:rFonts w:ascii="Times New Roman" w:eastAsia="Times New Roman" w:hAnsi="Times New Roman"/>
            <w:b/>
            <w:bCs/>
            <w:sz w:val="28"/>
            <w:szCs w:val="28"/>
          </w:rPr>
          <w:t>3.3  Рабочая программа воспитания</w:t>
        </w:r>
      </w:hyperlink>
      <w:r w:rsidR="005D7DED" w:rsidRPr="005D7D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0B0FDC" w:rsidRDefault="000B0FDC" w:rsidP="000B0FDC">
      <w:pPr>
        <w:shd w:val="clear" w:color="auto" w:fill="FFFFFF"/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5" w:history="1">
        <w:r w:rsidRPr="000C2BA2">
          <w:rPr>
            <w:rStyle w:val="a4"/>
            <w:rFonts w:ascii="Times New Roman" w:eastAsia="Times New Roman" w:hAnsi="Times New Roman"/>
            <w:sz w:val="28"/>
            <w:szCs w:val="28"/>
          </w:rPr>
          <w:t>https://cloud.mail.ru/public/JBui/4zk6FDNxv</w:t>
        </w:r>
      </w:hyperlink>
    </w:p>
    <w:p w:rsidR="000B0FDC" w:rsidRDefault="000B0FDC" w:rsidP="000B0FDC">
      <w:pPr>
        <w:shd w:val="clear" w:color="auto" w:fill="FFFFFF"/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7DED" w:rsidRPr="005D7DED" w:rsidRDefault="005D7DED" w:rsidP="005D7DED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7DED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программа воспитания направлена на развитие личности обучающихся, в том числе духовно-нравственное развитие, укрепление психического здоровья и физическое воспитание, достижение ими результатов освоения программы начального общего образования. Рабочая программа воспитания может иметь модульную структуру и включать:</w:t>
      </w:r>
    </w:p>
    <w:p w:rsidR="005D7DED" w:rsidRPr="005D7DED" w:rsidRDefault="005D7DED" w:rsidP="005D7DED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dst100182"/>
      <w:bookmarkEnd w:id="2"/>
      <w:r w:rsidRPr="005D7DE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анализ воспитательного процесса в Организации;</w:t>
      </w:r>
    </w:p>
    <w:p w:rsidR="005D7DED" w:rsidRPr="005D7DED" w:rsidRDefault="005D7DED" w:rsidP="005D7DED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dst100183"/>
      <w:bookmarkEnd w:id="3"/>
      <w:r w:rsidRPr="005D7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 и задачи воспитания </w:t>
      </w:r>
      <w:proofErr w:type="gramStart"/>
      <w:r w:rsidRPr="005D7DE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5D7DE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D7DED" w:rsidRPr="005D7DED" w:rsidRDefault="005D7DED" w:rsidP="005D7DED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dst100184"/>
      <w:bookmarkEnd w:id="4"/>
      <w:r w:rsidRPr="005D7DED">
        <w:rPr>
          <w:rFonts w:ascii="Times New Roman" w:eastAsia="Times New Roman" w:hAnsi="Times New Roman" w:cs="Times New Roman"/>
          <w:color w:val="000000"/>
          <w:sz w:val="28"/>
          <w:szCs w:val="28"/>
        </w:rPr>
        <w:t>виды, формы и содержание воспитательной деятельности с учетом специфики Организации, интересов субъектов воспитания, тематики модулей;</w:t>
      </w:r>
    </w:p>
    <w:p w:rsidR="005D7DED" w:rsidRPr="005D7DED" w:rsidRDefault="005D7DED" w:rsidP="005D7DED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dst100185"/>
      <w:bookmarkEnd w:id="5"/>
      <w:r w:rsidRPr="005D7DED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систему поощрения социальной успешности и проявлений активной жизненной позиции обучающихся.</w:t>
      </w:r>
    </w:p>
    <w:p w:rsidR="005D7DED" w:rsidRPr="005D7DED" w:rsidRDefault="005D7DED" w:rsidP="005D7DED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7DED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программа воспитания реализуется в единстве урочной и внеурочной деятельности, осуществляемой Организацией, совместно с семьей и другими институтами воспитания.</w:t>
      </w:r>
    </w:p>
    <w:p w:rsidR="005D7DED" w:rsidRPr="005D7DED" w:rsidRDefault="005D7DED" w:rsidP="005D7DED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dst100205"/>
      <w:bookmarkEnd w:id="6"/>
      <w:r w:rsidRPr="005D7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Рабочая программа воспитания должна предусматривать приобщение </w:t>
      </w:r>
      <w:proofErr w:type="gramStart"/>
      <w:r w:rsidRPr="005D7DE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5D7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5D7DED" w:rsidRPr="005D7DED" w:rsidRDefault="005D7DED" w:rsidP="005D7DED">
      <w:pPr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</w:rPr>
      </w:pPr>
      <w:r w:rsidRPr="005D7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Рабочая программа воспитания </w:t>
      </w:r>
      <w:r w:rsidRPr="005D7DED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представлена в </w:t>
      </w:r>
      <w:r w:rsidRPr="005D7DED">
        <w:rPr>
          <w:rFonts w:ascii="Times New Roman" w:eastAsiaTheme="minorHAnsi" w:hAnsi="Times New Roman" w:cs="Times New Roman"/>
          <w:color w:val="0070C1"/>
          <w:sz w:val="28"/>
          <w:szCs w:val="28"/>
        </w:rPr>
        <w:t xml:space="preserve">Приложении </w:t>
      </w:r>
      <w:r>
        <w:rPr>
          <w:rFonts w:ascii="Times New Roman" w:eastAsiaTheme="minorHAnsi" w:hAnsi="Times New Roman" w:cs="Times New Roman"/>
          <w:color w:val="0070C1"/>
          <w:sz w:val="28"/>
          <w:szCs w:val="28"/>
        </w:rPr>
        <w:t>4</w:t>
      </w:r>
      <w:r w:rsidRPr="005D7DED">
        <w:rPr>
          <w:rFonts w:ascii="Times New Roman" w:eastAsiaTheme="minorHAnsi" w:hAnsi="Times New Roman" w:cs="Times New Roman"/>
          <w:color w:val="0070C1"/>
          <w:sz w:val="28"/>
          <w:szCs w:val="28"/>
        </w:rPr>
        <w:t xml:space="preserve">  </w:t>
      </w:r>
      <w:r w:rsidRPr="005D7DED">
        <w:rPr>
          <w:rFonts w:ascii="Times New Roman" w:eastAsiaTheme="minorHAnsi" w:hAnsi="Times New Roman" w:cs="Times New Roman"/>
          <w:color w:val="000000"/>
          <w:sz w:val="28"/>
          <w:szCs w:val="28"/>
        </w:rPr>
        <w:t>к настоящей Программе.</w:t>
      </w:r>
    </w:p>
    <w:p w:rsidR="005D7DED" w:rsidRDefault="005D7DED" w:rsidP="005D7DED">
      <w:pPr>
        <w:pStyle w:val="aff6"/>
        <w:spacing w:line="240" w:lineRule="auto"/>
        <w:ind w:firstLine="0"/>
        <w:rPr>
          <w:b/>
        </w:rPr>
      </w:pPr>
    </w:p>
    <w:p w:rsidR="008C2A02" w:rsidRPr="005F1DEF" w:rsidRDefault="00067DB9" w:rsidP="00D542A9">
      <w:pPr>
        <w:pStyle w:val="aff6"/>
        <w:spacing w:line="240" w:lineRule="auto"/>
        <w:ind w:firstLine="0"/>
        <w:jc w:val="center"/>
        <w:rPr>
          <w:b/>
          <w:caps w:val="0"/>
          <w:color w:val="auto"/>
        </w:rPr>
      </w:pPr>
      <w:hyperlink r:id="rId16" w:history="1">
        <w:r w:rsidR="005D7DED" w:rsidRPr="005F1DEF">
          <w:rPr>
            <w:rStyle w:val="a4"/>
            <w:b/>
          </w:rPr>
          <w:t>3.4</w:t>
        </w:r>
        <w:r w:rsidR="00A41F70" w:rsidRPr="005F1DEF">
          <w:rPr>
            <w:rStyle w:val="a4"/>
            <w:b/>
          </w:rPr>
          <w:t xml:space="preserve"> </w:t>
        </w:r>
        <w:r w:rsidR="008C2A02" w:rsidRPr="005F1DEF">
          <w:rPr>
            <w:rStyle w:val="a4"/>
            <w:b/>
            <w:caps w:val="0"/>
          </w:rPr>
          <w:t>Программа коррекционной работы</w:t>
        </w:r>
      </w:hyperlink>
    </w:p>
    <w:p w:rsidR="000B0FDC" w:rsidRDefault="000B0FDC" w:rsidP="00D542A9">
      <w:pPr>
        <w:pStyle w:val="aff6"/>
        <w:spacing w:line="240" w:lineRule="auto"/>
        <w:ind w:firstLine="0"/>
        <w:jc w:val="center"/>
        <w:rPr>
          <w:b/>
          <w:caps w:val="0"/>
          <w:color w:val="auto"/>
        </w:rPr>
      </w:pPr>
      <w:hyperlink r:id="rId17" w:history="1">
        <w:r w:rsidRPr="000C2BA2">
          <w:rPr>
            <w:rStyle w:val="a4"/>
            <w:b/>
            <w:caps w:val="0"/>
          </w:rPr>
          <w:t>https://cloud.mail.ru/public/JBui/4zk6FDNxv</w:t>
        </w:r>
      </w:hyperlink>
    </w:p>
    <w:p w:rsidR="000B0FDC" w:rsidRDefault="000B0FDC" w:rsidP="00D542A9">
      <w:pPr>
        <w:pStyle w:val="aff6"/>
        <w:spacing w:line="240" w:lineRule="auto"/>
        <w:ind w:firstLine="0"/>
        <w:jc w:val="center"/>
        <w:rPr>
          <w:b/>
          <w:caps w:val="0"/>
          <w:color w:val="auto"/>
        </w:rPr>
      </w:pPr>
    </w:p>
    <w:p w:rsidR="008C2A02" w:rsidRPr="00590FB8" w:rsidRDefault="008C2A02" w:rsidP="00D542A9">
      <w:pPr>
        <w:pStyle w:val="aff6"/>
        <w:spacing w:line="240" w:lineRule="auto"/>
        <w:ind w:firstLine="0"/>
        <w:jc w:val="center"/>
        <w:rPr>
          <w:caps w:val="0"/>
          <w:color w:val="0000FF"/>
        </w:rPr>
      </w:pPr>
      <w:r w:rsidRPr="00590FB8">
        <w:rPr>
          <w:b/>
          <w:caps w:val="0"/>
          <w:color w:val="auto"/>
        </w:rPr>
        <w:t xml:space="preserve">Цель </w:t>
      </w:r>
      <w:bookmarkEnd w:id="1"/>
      <w:r w:rsidRPr="00590FB8">
        <w:rPr>
          <w:b/>
          <w:caps w:val="0"/>
          <w:color w:val="auto"/>
        </w:rPr>
        <w:t>коррекционной работы</w:t>
      </w:r>
    </w:p>
    <w:p w:rsidR="008C2A02" w:rsidRPr="00590FB8" w:rsidRDefault="008C2A02" w:rsidP="00D542A9">
      <w:pPr>
        <w:pStyle w:val="af5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590FB8">
        <w:rPr>
          <w:rFonts w:ascii="Times New Roman" w:hAnsi="Times New Roman"/>
          <w:color w:val="auto"/>
          <w:sz w:val="28"/>
          <w:szCs w:val="28"/>
        </w:rPr>
        <w:t>Целью программы коррекционной работы является обеспечение успешности освоения АООП обучающимися с легкой умственной отсталостью (интеллектуальными нарушениями).</w:t>
      </w:r>
    </w:p>
    <w:p w:rsidR="008C2A02" w:rsidRDefault="008C2A02" w:rsidP="00D542A9">
      <w:pPr>
        <w:pStyle w:val="aff6"/>
        <w:spacing w:line="240" w:lineRule="auto"/>
        <w:ind w:firstLine="0"/>
        <w:rPr>
          <w:caps w:val="0"/>
          <w:color w:val="auto"/>
        </w:rPr>
      </w:pPr>
      <w:r w:rsidRPr="00590FB8">
        <w:rPr>
          <w:caps w:val="0"/>
          <w:color w:val="auto"/>
        </w:rPr>
        <w:t xml:space="preserve">Коррекционная работа представляет собой систему комплексного </w:t>
      </w:r>
      <w:proofErr w:type="spellStart"/>
      <w:r w:rsidRPr="00590FB8">
        <w:rPr>
          <w:caps w:val="0"/>
          <w:color w:val="auto"/>
        </w:rPr>
        <w:t>психолого-медико-педагогического</w:t>
      </w:r>
      <w:proofErr w:type="spellEnd"/>
      <w:r w:rsidRPr="00590FB8">
        <w:rPr>
          <w:caps w:val="0"/>
          <w:color w:val="auto"/>
        </w:rPr>
        <w:t xml:space="preserve"> сопровождения обучающихся с умственной отсталостью (интеллектуальными нарушениями) в условиях образовательного процесса, направленного на освоение ими АООП, преодоление и/или ослабление имеющихся у них недостатков в психическом и физическом развитии.  </w:t>
      </w:r>
    </w:p>
    <w:p w:rsidR="00AB241A" w:rsidRPr="00AB241A" w:rsidRDefault="00AB241A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AB241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К числу общих недостатков развития, характерных для детей с нарушениями интеллекта, относятся: </w:t>
      </w:r>
    </w:p>
    <w:p w:rsidR="00AB241A" w:rsidRDefault="00AB241A" w:rsidP="00D542A9">
      <w:pPr>
        <w:suppressAutoHyphens w:val="0"/>
        <w:autoSpaceDE w:val="0"/>
        <w:autoSpaceDN w:val="0"/>
        <w:adjustRightInd w:val="0"/>
        <w:spacing w:after="55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- </w:t>
      </w:r>
      <w:r w:rsidRPr="00AB241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замедленное и ограниченное сенсорное восприятие; </w:t>
      </w:r>
    </w:p>
    <w:p w:rsidR="00AB241A" w:rsidRDefault="00AB241A" w:rsidP="00D542A9">
      <w:pPr>
        <w:suppressAutoHyphens w:val="0"/>
        <w:autoSpaceDE w:val="0"/>
        <w:autoSpaceDN w:val="0"/>
        <w:adjustRightInd w:val="0"/>
        <w:spacing w:after="55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- </w:t>
      </w:r>
      <w:r w:rsidRPr="00AB241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недостатки развития общей и мелкой моторики; </w:t>
      </w:r>
    </w:p>
    <w:p w:rsidR="00AB241A" w:rsidRPr="00AB241A" w:rsidRDefault="00AB241A" w:rsidP="00D542A9">
      <w:pPr>
        <w:suppressAutoHyphens w:val="0"/>
        <w:autoSpaceDE w:val="0"/>
        <w:autoSpaceDN w:val="0"/>
        <w:adjustRightInd w:val="0"/>
        <w:spacing w:after="55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- </w:t>
      </w:r>
      <w:r w:rsidRPr="00AB241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недостатки речевого развития; </w:t>
      </w:r>
    </w:p>
    <w:p w:rsidR="00AB241A" w:rsidRPr="00AB241A" w:rsidRDefault="00AB241A" w:rsidP="00D542A9">
      <w:pPr>
        <w:suppressAutoHyphens w:val="0"/>
        <w:autoSpaceDE w:val="0"/>
        <w:autoSpaceDN w:val="0"/>
        <w:adjustRightInd w:val="0"/>
        <w:spacing w:after="55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- </w:t>
      </w:r>
      <w:r w:rsidRPr="00AB241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недостатки развития познавательной деятельности; </w:t>
      </w:r>
    </w:p>
    <w:p w:rsidR="00AB241A" w:rsidRPr="00AB241A" w:rsidRDefault="00AB241A" w:rsidP="00D542A9">
      <w:pPr>
        <w:suppressAutoHyphens w:val="0"/>
        <w:autoSpaceDE w:val="0"/>
        <w:autoSpaceDN w:val="0"/>
        <w:adjustRightInd w:val="0"/>
        <w:spacing w:after="55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- </w:t>
      </w:r>
      <w:r w:rsidRPr="00AB241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пробелы в знаниях и представлениях об окружающем мире, </w:t>
      </w:r>
    </w:p>
    <w:p w:rsidR="00AB241A" w:rsidRPr="00AB241A" w:rsidRDefault="00AB241A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- </w:t>
      </w:r>
      <w:r w:rsidRPr="00AB241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недостатки в развитии личности </w:t>
      </w:r>
    </w:p>
    <w:p w:rsidR="00AB241A" w:rsidRPr="00590FB8" w:rsidRDefault="00AB241A" w:rsidP="00D542A9">
      <w:pPr>
        <w:pStyle w:val="aff6"/>
        <w:spacing w:line="240" w:lineRule="auto"/>
        <w:ind w:firstLine="0"/>
        <w:rPr>
          <w:strike/>
          <w:color w:val="auto"/>
        </w:rPr>
      </w:pPr>
    </w:p>
    <w:p w:rsidR="008C2A02" w:rsidRPr="00590FB8" w:rsidRDefault="008C2A02" w:rsidP="00D542A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bookmark187"/>
      <w:r w:rsidRPr="00590FB8">
        <w:rPr>
          <w:rFonts w:ascii="Times New Roman" w:hAnsi="Times New Roman" w:cs="Times New Roman"/>
          <w:b/>
          <w:i/>
          <w:sz w:val="28"/>
          <w:szCs w:val="28"/>
        </w:rPr>
        <w:t>Задачи коррекционной работы:</w:t>
      </w:r>
      <w:bookmarkEnd w:id="7"/>
    </w:p>
    <w:p w:rsidR="008C2A02" w:rsidRPr="00590FB8" w:rsidRDefault="008C2A02" w:rsidP="00D542A9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― выявление особых образовательных потребностей обучающихся с умственной отсталостью (интеллектуальными нарушениями), обусловленных структурой и глубиной имеющихся у них нарушений, недостатками в физическом и психическом развитии;</w:t>
      </w:r>
    </w:p>
    <w:p w:rsidR="008C2A02" w:rsidRPr="00590FB8" w:rsidRDefault="008C2A02" w:rsidP="00D542A9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― осуществление индивидуально ориентированной </w:t>
      </w:r>
      <w:proofErr w:type="spellStart"/>
      <w:r w:rsidRPr="00590FB8">
        <w:rPr>
          <w:rFonts w:ascii="Times New Roman" w:hAnsi="Times New Roman" w:cs="Times New Roman"/>
          <w:sz w:val="28"/>
          <w:szCs w:val="28"/>
        </w:rPr>
        <w:t>психолого-медико-педа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го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ги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че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с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кой</w:t>
      </w:r>
      <w:proofErr w:type="spellEnd"/>
      <w:r w:rsidRPr="00590FB8">
        <w:rPr>
          <w:rFonts w:ascii="Times New Roman" w:hAnsi="Times New Roman" w:cs="Times New Roman"/>
          <w:sz w:val="28"/>
          <w:szCs w:val="28"/>
        </w:rPr>
        <w:t xml:space="preserve"> помощи детям с умственной отсталостью (интеллектуальными нарушениями) с учетом особенностей пси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хо</w:t>
      </w:r>
      <w:r w:rsidRPr="00590FB8">
        <w:rPr>
          <w:rFonts w:ascii="Times New Roman" w:hAnsi="Times New Roman" w:cs="Times New Roman"/>
          <w:sz w:val="28"/>
          <w:szCs w:val="28"/>
        </w:rPr>
        <w:softHyphen/>
        <w:t xml:space="preserve">физического развития и индивидуальных возможностей обучающихся (в соответствии с рекомендациями </w:t>
      </w:r>
      <w:proofErr w:type="spellStart"/>
      <w:r w:rsidRPr="00590FB8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590FB8">
        <w:rPr>
          <w:rFonts w:ascii="Times New Roman" w:hAnsi="Times New Roman" w:cs="Times New Roman"/>
          <w:sz w:val="28"/>
          <w:szCs w:val="28"/>
        </w:rPr>
        <w:t xml:space="preserve"> комиссии);</w:t>
      </w:r>
    </w:p>
    <w:p w:rsidR="008C2A02" w:rsidRPr="00590FB8" w:rsidRDefault="008C2A02" w:rsidP="00D542A9">
      <w:pPr>
        <w:tabs>
          <w:tab w:val="left" w:pos="-180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lastRenderedPageBreak/>
        <w:t>― организация ин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ди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ви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ду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аль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ных и групповых занятий для детей с учетом индивидуальных и типологических осо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бе</w:t>
      </w:r>
      <w:r w:rsidRPr="00590FB8">
        <w:rPr>
          <w:rFonts w:ascii="Times New Roman" w:hAnsi="Times New Roman" w:cs="Times New Roman"/>
          <w:sz w:val="28"/>
          <w:szCs w:val="28"/>
        </w:rPr>
        <w:softHyphen/>
        <w:t xml:space="preserve">нностей психофизического развития и индивидуальных возможностей обучающихся, 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разработка и реализация индивидуальных учебных планов (при необходимости)</w:t>
      </w:r>
      <w:r w:rsidRPr="00590FB8">
        <w:rPr>
          <w:rFonts w:ascii="Times New Roman" w:hAnsi="Times New Roman" w:cs="Times New Roman"/>
          <w:sz w:val="28"/>
          <w:szCs w:val="28"/>
        </w:rPr>
        <w:t>;</w:t>
      </w:r>
    </w:p>
    <w:p w:rsidR="008C2A02" w:rsidRPr="00590FB8" w:rsidRDefault="008C2A02" w:rsidP="00D542A9">
      <w:pPr>
        <w:pStyle w:val="aff6"/>
        <w:tabs>
          <w:tab w:val="left" w:pos="-180"/>
          <w:tab w:val="left" w:pos="0"/>
        </w:tabs>
        <w:spacing w:line="240" w:lineRule="auto"/>
        <w:ind w:firstLine="0"/>
        <w:rPr>
          <w:caps w:val="0"/>
          <w:color w:val="auto"/>
        </w:rPr>
      </w:pPr>
      <w:r w:rsidRPr="00590FB8">
        <w:t>―</w:t>
      </w:r>
      <w:r w:rsidRPr="00590FB8">
        <w:rPr>
          <w:caps w:val="0"/>
          <w:color w:val="auto"/>
        </w:rPr>
        <w:t> реализация системы мероприятий по социальной адаптации обучающихся с умственной отсталостью (интеллектуальными нарушениями);</w:t>
      </w:r>
    </w:p>
    <w:p w:rsidR="005D7DED" w:rsidRPr="005D7DED" w:rsidRDefault="008C2A02" w:rsidP="005D7DED">
      <w:pPr>
        <w:tabs>
          <w:tab w:val="left" w:pos="-180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― оказание родителям (законным представителям) </w:t>
      </w:r>
      <w:proofErr w:type="gramStart"/>
      <w:r w:rsidRPr="00590FB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90FB8">
        <w:rPr>
          <w:rFonts w:ascii="Times New Roman" w:hAnsi="Times New Roman" w:cs="Times New Roman"/>
          <w:sz w:val="28"/>
          <w:szCs w:val="28"/>
        </w:rPr>
        <w:t xml:space="preserve"> с умственной от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с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та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ло</w:t>
      </w:r>
      <w:r w:rsidRPr="00590FB8">
        <w:rPr>
          <w:rFonts w:ascii="Times New Roman" w:hAnsi="Times New Roman" w:cs="Times New Roman"/>
          <w:sz w:val="28"/>
          <w:szCs w:val="28"/>
        </w:rPr>
        <w:softHyphen/>
        <w:t xml:space="preserve">стью (интеллектуальными нарушениями) консультативной и методической помощи по 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>психолого-педагогическим, со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ци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аль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ным</w:t>
      </w:r>
      <w:r w:rsidRPr="00590FB8">
        <w:rPr>
          <w:rFonts w:ascii="Times New Roman" w:hAnsi="Times New Roman" w:cs="Times New Roman"/>
          <w:sz w:val="28"/>
          <w:szCs w:val="28"/>
        </w:rPr>
        <w:t xml:space="preserve">, правовым, 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медицинским </w:t>
      </w:r>
      <w:r w:rsidRPr="00590FB8">
        <w:rPr>
          <w:rFonts w:ascii="Times New Roman" w:hAnsi="Times New Roman" w:cs="Times New Roman"/>
          <w:sz w:val="28"/>
          <w:szCs w:val="28"/>
        </w:rPr>
        <w:t>и другим вопросам, связанным с их воспитанием и обу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че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ни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ем.</w:t>
      </w:r>
    </w:p>
    <w:p w:rsidR="005D7DED" w:rsidRDefault="005D7DED" w:rsidP="005D7DED">
      <w:pPr>
        <w:adjustRightInd w:val="0"/>
        <w:spacing w:line="360" w:lineRule="auto"/>
        <w:rPr>
          <w:rFonts w:ascii="Times New Roman" w:eastAsiaTheme="minorHAnsi" w:hAnsi="Times New Roman" w:cs="Times New Roman"/>
          <w:sz w:val="28"/>
          <w:szCs w:val="28"/>
        </w:rPr>
      </w:pPr>
      <w:r w:rsidRPr="005D7DED">
        <w:rPr>
          <w:rFonts w:ascii="Times New Roman" w:hAnsi="Times New Roman" w:cs="Times New Roman"/>
          <w:sz w:val="28"/>
          <w:szCs w:val="28"/>
        </w:rPr>
        <w:t xml:space="preserve">Программа  коррекционной работы  </w:t>
      </w:r>
      <w:r w:rsidRPr="005D7DED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представлена в </w:t>
      </w:r>
      <w:r w:rsidRPr="005D7DED">
        <w:rPr>
          <w:rFonts w:ascii="Times New Roman" w:eastAsiaTheme="minorHAnsi" w:hAnsi="Times New Roman" w:cs="Times New Roman"/>
          <w:color w:val="0070C1"/>
          <w:sz w:val="28"/>
          <w:szCs w:val="28"/>
        </w:rPr>
        <w:t xml:space="preserve">Приложении </w:t>
      </w:r>
      <w:r>
        <w:rPr>
          <w:rFonts w:ascii="Times New Roman" w:eastAsiaTheme="minorHAnsi" w:hAnsi="Times New Roman" w:cs="Times New Roman"/>
          <w:color w:val="0070C1"/>
          <w:sz w:val="28"/>
          <w:szCs w:val="28"/>
        </w:rPr>
        <w:t>5</w:t>
      </w:r>
      <w:r w:rsidRPr="005D7DED">
        <w:rPr>
          <w:rFonts w:ascii="Times New Roman" w:eastAsiaTheme="minorHAnsi" w:hAnsi="Times New Roman" w:cs="Times New Roman"/>
          <w:color w:val="0070C1"/>
          <w:sz w:val="28"/>
          <w:szCs w:val="28"/>
        </w:rPr>
        <w:t xml:space="preserve">  </w:t>
      </w:r>
      <w:r w:rsidRPr="005D7DED">
        <w:rPr>
          <w:rFonts w:ascii="Times New Roman" w:eastAsiaTheme="minorHAnsi" w:hAnsi="Times New Roman" w:cs="Times New Roman"/>
          <w:color w:val="000000"/>
          <w:sz w:val="28"/>
          <w:szCs w:val="28"/>
        </w:rPr>
        <w:t>к настоящей Программе.</w:t>
      </w:r>
    </w:p>
    <w:p w:rsidR="005B5BE4" w:rsidRPr="005D7DED" w:rsidRDefault="005D7DED" w:rsidP="005D7DED">
      <w:pPr>
        <w:adjustRightInd w:val="0"/>
        <w:spacing w:line="360" w:lineRule="auto"/>
        <w:jc w:val="center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5B5BE4" w:rsidRPr="00590FB8">
        <w:rPr>
          <w:rFonts w:ascii="Times New Roman" w:hAnsi="Times New Roman" w:cs="Times New Roman"/>
          <w:b/>
          <w:sz w:val="28"/>
          <w:szCs w:val="28"/>
        </w:rPr>
        <w:t> Организационный раздел</w:t>
      </w:r>
    </w:p>
    <w:p w:rsidR="005B5BE4" w:rsidRPr="00590FB8" w:rsidRDefault="00067DB9" w:rsidP="00D542A9">
      <w:pPr>
        <w:overflowPunct w:val="0"/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hyperlink r:id="rId18" w:history="1">
        <w:r w:rsidR="005D7DED" w:rsidRPr="005F1DEF">
          <w:rPr>
            <w:rStyle w:val="a4"/>
            <w:rFonts w:ascii="Times New Roman" w:hAnsi="Times New Roman"/>
            <w:b/>
            <w:sz w:val="28"/>
            <w:szCs w:val="28"/>
          </w:rPr>
          <w:t>4.</w:t>
        </w:r>
        <w:r w:rsidR="005B5BE4" w:rsidRPr="005F1DEF">
          <w:rPr>
            <w:rStyle w:val="a4"/>
            <w:rFonts w:ascii="Times New Roman" w:hAnsi="Times New Roman"/>
            <w:b/>
            <w:sz w:val="28"/>
            <w:szCs w:val="28"/>
          </w:rPr>
          <w:t xml:space="preserve">1. </w:t>
        </w:r>
        <w:r w:rsidR="005B5BE4" w:rsidRPr="005F1DEF">
          <w:rPr>
            <w:rStyle w:val="a4"/>
            <w:rFonts w:ascii="Times New Roman" w:hAnsi="Times New Roman"/>
            <w:b/>
            <w:i/>
            <w:sz w:val="28"/>
            <w:szCs w:val="28"/>
          </w:rPr>
          <w:t>Учебный план</w:t>
        </w:r>
      </w:hyperlink>
    </w:p>
    <w:p w:rsidR="000B0FDC" w:rsidRDefault="000B0FDC" w:rsidP="000B0FDC">
      <w:pPr>
        <w:pStyle w:val="aff"/>
        <w:spacing w:line="240" w:lineRule="auto"/>
        <w:ind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hyperlink r:id="rId19" w:history="1">
        <w:r w:rsidRPr="000C2BA2">
          <w:rPr>
            <w:rStyle w:val="a4"/>
            <w:rFonts w:ascii="Times New Roman" w:hAnsi="Times New Roman"/>
            <w:sz w:val="28"/>
            <w:szCs w:val="28"/>
          </w:rPr>
          <w:t>https://cloud.mail.ru/public/KGG8/pDDhLmCmk</w:t>
        </w:r>
      </w:hyperlink>
    </w:p>
    <w:p w:rsidR="000B0FDC" w:rsidRDefault="000B0FDC" w:rsidP="000B0FDC">
      <w:pPr>
        <w:pStyle w:val="aff"/>
        <w:spacing w:line="240" w:lineRule="auto"/>
        <w:ind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5B5BE4" w:rsidRPr="00590FB8" w:rsidRDefault="005D7DED" w:rsidP="00D542A9">
      <w:pPr>
        <w:pStyle w:val="aff"/>
        <w:spacing w:line="240" w:lineRule="auto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У</w:t>
      </w:r>
      <w:r w:rsidR="005B5BE4" w:rsidRPr="00590FB8">
        <w:rPr>
          <w:rFonts w:ascii="Times New Roman" w:hAnsi="Times New Roman" w:cs="Times New Roman"/>
          <w:color w:val="auto"/>
          <w:sz w:val="28"/>
          <w:szCs w:val="28"/>
        </w:rPr>
        <w:t>чебный план образовательных организаций Российской Федерации (далее ― Уче</w:t>
      </w:r>
      <w:r w:rsidR="005B5BE4"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бный план), реализующих АООП для обучающихся с умственной отсталостью (интелле</w:t>
      </w:r>
      <w:r w:rsidR="005B5BE4"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ктуальными нарушениями), фиксирует общий объем нагрузки, максимальный объём ау</w:t>
      </w:r>
      <w:r w:rsidR="005B5BE4"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ди</w:t>
      </w:r>
      <w:r w:rsidR="005B5BE4"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торной нагрузки обучающихся, состав и структуру обязательных предметных областей, рас</w:t>
      </w:r>
      <w:r w:rsidR="005B5BE4"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пределяет учебное время, отводимое на их освоение по классам и учебным предметам. </w:t>
      </w:r>
      <w:proofErr w:type="gramEnd"/>
    </w:p>
    <w:p w:rsidR="005B5BE4" w:rsidRPr="00590FB8" w:rsidRDefault="005B5BE4" w:rsidP="00D542A9">
      <w:pPr>
        <w:pStyle w:val="aff"/>
        <w:spacing w:line="240" w:lineRule="auto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Учебный план определяет общие рамки принимаемых решений при разработке содержания образования, требований к его усвоению и организации образовательного процесса, а также выступает в качестве одного из основных механизмов его реализации.</w:t>
      </w:r>
    </w:p>
    <w:p w:rsidR="005D7DED" w:rsidRPr="005D7DED" w:rsidRDefault="005D7DED" w:rsidP="005D7DE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D7DED">
        <w:rPr>
          <w:rFonts w:ascii="Times New Roman" w:hAnsi="Times New Roman" w:cs="Times New Roman"/>
          <w:sz w:val="28"/>
          <w:szCs w:val="28"/>
        </w:rPr>
        <w:t>Недельный учебный план представлен по этапам обучения:</w:t>
      </w:r>
    </w:p>
    <w:p w:rsidR="005D7DED" w:rsidRPr="005D7DED" w:rsidRDefault="005D7DED" w:rsidP="005D7DE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D7DED">
        <w:rPr>
          <w:rFonts w:ascii="Times New Roman" w:hAnsi="Times New Roman" w:cs="Times New Roman"/>
          <w:sz w:val="28"/>
          <w:szCs w:val="28"/>
        </w:rPr>
        <w:t>1 этап - I - IV или I дополнительный, I - IV классы;</w:t>
      </w:r>
    </w:p>
    <w:p w:rsidR="005D7DED" w:rsidRPr="005D7DED" w:rsidRDefault="005D7DED" w:rsidP="005D7DE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D7DED">
        <w:rPr>
          <w:rFonts w:ascii="Times New Roman" w:hAnsi="Times New Roman" w:cs="Times New Roman"/>
          <w:sz w:val="28"/>
          <w:szCs w:val="28"/>
        </w:rPr>
        <w:t>2 этап - V - IX классы;</w:t>
      </w:r>
    </w:p>
    <w:p w:rsidR="005D7DED" w:rsidRPr="005D7DED" w:rsidRDefault="005D7DED" w:rsidP="005D7DE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D7DED">
        <w:rPr>
          <w:rFonts w:ascii="Times New Roman" w:hAnsi="Times New Roman" w:cs="Times New Roman"/>
          <w:sz w:val="28"/>
          <w:szCs w:val="28"/>
        </w:rPr>
        <w:t>3 этап - X - XII классы.</w:t>
      </w:r>
    </w:p>
    <w:p w:rsidR="005D7DED" w:rsidRPr="005D7DED" w:rsidRDefault="005D7DED" w:rsidP="005D7DE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D7DED">
        <w:rPr>
          <w:rFonts w:ascii="Times New Roman" w:hAnsi="Times New Roman" w:cs="Times New Roman"/>
          <w:sz w:val="28"/>
          <w:szCs w:val="28"/>
        </w:rPr>
        <w:t>Срок обучения по АООП составляет 9 - 13 лет.</w:t>
      </w:r>
    </w:p>
    <w:p w:rsidR="005B5BE4" w:rsidRPr="00590FB8" w:rsidRDefault="005B5BE4" w:rsidP="00D542A9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Выбор вариантов сроков обучения </w:t>
      </w:r>
      <w:r w:rsidR="00FC419A" w:rsidRPr="00590FB8">
        <w:rPr>
          <w:rFonts w:ascii="Times New Roman" w:hAnsi="Times New Roman" w:cs="Times New Roman"/>
          <w:sz w:val="28"/>
          <w:szCs w:val="28"/>
        </w:rPr>
        <w:t>Школа</w:t>
      </w:r>
      <w:r w:rsidRPr="00590FB8">
        <w:rPr>
          <w:rFonts w:ascii="Times New Roman" w:hAnsi="Times New Roman" w:cs="Times New Roman"/>
          <w:sz w:val="28"/>
          <w:szCs w:val="28"/>
        </w:rPr>
        <w:t xml:space="preserve"> осуществляет самостоятельно с учетом:</w:t>
      </w:r>
    </w:p>
    <w:p w:rsidR="005B5BE4" w:rsidRPr="00590FB8" w:rsidRDefault="005B5BE4" w:rsidP="00D542A9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особенностей психофизического развития обучающихся, </w:t>
      </w:r>
      <w:proofErr w:type="spellStart"/>
      <w:r w:rsidRPr="00590FB8">
        <w:rPr>
          <w:rFonts w:ascii="Times New Roman" w:hAnsi="Times New Roman" w:cs="Times New Roman"/>
          <w:sz w:val="28"/>
          <w:szCs w:val="28"/>
        </w:rPr>
        <w:t>сформи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ро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ва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н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но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сти</w:t>
      </w:r>
      <w:proofErr w:type="spellEnd"/>
      <w:r w:rsidRPr="00590FB8">
        <w:rPr>
          <w:rFonts w:ascii="Times New Roman" w:hAnsi="Times New Roman" w:cs="Times New Roman"/>
          <w:sz w:val="28"/>
          <w:szCs w:val="28"/>
        </w:rPr>
        <w:t xml:space="preserve"> у них готовности к школьному обучению и имеющихся особых об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ра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зо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ва</w:t>
      </w:r>
      <w:r w:rsidRPr="00590FB8">
        <w:rPr>
          <w:rFonts w:ascii="Times New Roman" w:hAnsi="Times New Roman" w:cs="Times New Roman"/>
          <w:sz w:val="28"/>
          <w:szCs w:val="28"/>
        </w:rPr>
        <w:softHyphen/>
        <w:t>тельных потребностей;</w:t>
      </w:r>
    </w:p>
    <w:p w:rsidR="005B5BE4" w:rsidRPr="00590FB8" w:rsidRDefault="005B5BE4" w:rsidP="00D542A9">
      <w:pPr>
        <w:pStyle w:val="aff"/>
        <w:spacing w:line="240" w:lineRule="auto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наличия комплекса условий для реализации АООП (кадровые, финансовые и материально-технические).</w:t>
      </w:r>
    </w:p>
    <w:p w:rsidR="005B5BE4" w:rsidRDefault="005B5BE4" w:rsidP="00D542A9">
      <w:pPr>
        <w:pStyle w:val="aff"/>
        <w:spacing w:line="240" w:lineRule="auto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На каждом этапе обучения в учебном плане представлены семь предметных областей и коррекционно-развивающая область. Содержание всех учебных предметов, входящих в со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став каждой предметной области, имеет ярко выраженную коррекционно-развивающую на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правленность, заключающуюся в учете особых образовательных потребностей этой категории обучающихся. Кроме этого, с целью коррекции недостатков психического и физи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чес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кого развития обучающихся в структуру учебного плана входит и коррекционно-раз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ви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ва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softHyphen/>
        <w:t>ющая область.</w:t>
      </w:r>
    </w:p>
    <w:p w:rsidR="00991CBD" w:rsidRPr="00991CBD" w:rsidRDefault="00991CBD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991C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 xml:space="preserve">Учебный план образования обучающихся с умственной отсталостью представляет собой часть Адаптированной основной общеобразовательной программы образования обучающихся с лёгкой умственной отсталостью (интеллектуальными нарушениями) (вариант 1)(далее </w:t>
      </w:r>
      <w:proofErr w:type="gramStart"/>
      <w:r w:rsidRPr="00991C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-А</w:t>
      </w:r>
      <w:proofErr w:type="gramEnd"/>
      <w:r w:rsidRPr="00991C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ООП) муниципального </w:t>
      </w:r>
      <w:r w:rsidR="00C3557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казён</w:t>
      </w:r>
      <w:r w:rsidRPr="00991C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ного общеобразовательного учреждения </w:t>
      </w:r>
      <w:proofErr w:type="spellStart"/>
      <w:r w:rsidR="00C3557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Заледеевская</w:t>
      </w:r>
      <w:proofErr w:type="spellEnd"/>
      <w:r w:rsidRPr="00991C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СОШ», фиксирует общий объем нагрузки, максимальный объём аудиторной нагрузки обучающихся, состав и структуру обязательных предметных областей и коррекционно-развивающих областей, распределяет учебное время, отводимое на их освоение по классам и учебным предметам. </w:t>
      </w:r>
    </w:p>
    <w:p w:rsidR="00991CBD" w:rsidRPr="00991CBD" w:rsidRDefault="00991CBD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991C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Учебный план разработан на основе </w:t>
      </w:r>
      <w:r w:rsidRPr="00991CB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нормативных документов</w:t>
      </w:r>
      <w:r w:rsidRPr="00991C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: </w:t>
      </w:r>
    </w:p>
    <w:p w:rsidR="00991CBD" w:rsidRPr="00991CBD" w:rsidRDefault="00991CBD" w:rsidP="00D542A9">
      <w:pPr>
        <w:suppressAutoHyphens w:val="0"/>
        <w:autoSpaceDE w:val="0"/>
        <w:autoSpaceDN w:val="0"/>
        <w:adjustRightInd w:val="0"/>
        <w:spacing w:after="38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991CBD"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eastAsia="ru-RU"/>
        </w:rPr>
        <w:t xml:space="preserve">- </w:t>
      </w:r>
      <w:r w:rsidRPr="00991C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Федеральный закон от 29 декабря 2012 года №273-ФЗ «Об образовании в Российской Федерации» с дополнениями; </w:t>
      </w:r>
    </w:p>
    <w:p w:rsidR="00991CBD" w:rsidRPr="00991CBD" w:rsidRDefault="00991CBD" w:rsidP="00D542A9">
      <w:pPr>
        <w:suppressAutoHyphens w:val="0"/>
        <w:autoSpaceDE w:val="0"/>
        <w:autoSpaceDN w:val="0"/>
        <w:adjustRightInd w:val="0"/>
        <w:spacing w:after="38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991CBD"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eastAsia="ru-RU"/>
        </w:rPr>
        <w:t xml:space="preserve">- </w:t>
      </w:r>
      <w:r w:rsidRPr="00991C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Федеральный государственный образовательный стандарт образования обучающихся с умственной отсталостью (интеллектуальными нарушениями) (Приказ Министерства образования и науки Российской Федерации от 19.12.2014г. № 1599); </w:t>
      </w:r>
    </w:p>
    <w:p w:rsidR="00991CBD" w:rsidRPr="00991CBD" w:rsidRDefault="00991CBD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991CBD"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eastAsia="ru-RU"/>
        </w:rPr>
        <w:t xml:space="preserve">- </w:t>
      </w:r>
      <w:proofErr w:type="spellStart"/>
      <w:r w:rsidRPr="00991C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СанПиН</w:t>
      </w:r>
      <w:proofErr w:type="spellEnd"/>
      <w:r w:rsidRPr="00991C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2.4.2.3286-15"Санитарно-эпидемиологические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</w:t>
      </w:r>
      <w:proofErr w:type="gramStart"/>
      <w:r w:rsidRPr="00991C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для</w:t>
      </w:r>
      <w:proofErr w:type="gramEnd"/>
      <w:r w:rsidRPr="00991C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обучающихся с ОВЗ»; </w:t>
      </w:r>
    </w:p>
    <w:p w:rsidR="00991CBD" w:rsidRPr="00991CBD" w:rsidRDefault="00991CBD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991C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-Примерная адаптированная основная общеобразовательная программа (</w:t>
      </w:r>
      <w:proofErr w:type="spellStart"/>
      <w:r w:rsidRPr="00991C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ПрАООП</w:t>
      </w:r>
      <w:proofErr w:type="spellEnd"/>
      <w:r w:rsidRPr="00991C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) на основе ФГОС обучающихся с умственной отсталостью (интеллектуальными нарушениями) вариант 1; </w:t>
      </w:r>
    </w:p>
    <w:p w:rsidR="00991CBD" w:rsidRPr="00991CBD" w:rsidRDefault="00991CBD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991CBD"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eastAsia="ru-RU"/>
        </w:rPr>
        <w:t xml:space="preserve">- </w:t>
      </w:r>
      <w:r w:rsidRPr="00991C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Письмо Министерства образования и науки Российской Федерации от 11.03.2016 № ВК452/07 «О введении ФГОС ОВЗ» Методические рекомендации по вопросам введения ФГОС </w:t>
      </w:r>
      <w:proofErr w:type="gramStart"/>
      <w:r w:rsidRPr="00991C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обучающихся</w:t>
      </w:r>
      <w:proofErr w:type="gramEnd"/>
      <w:r w:rsidRPr="00991C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 ОВЗ и ФГОС образования </w:t>
      </w:r>
      <w:proofErr w:type="spellStart"/>
      <w:r w:rsidRPr="00991C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обучающихсяс</w:t>
      </w:r>
      <w:proofErr w:type="spellEnd"/>
      <w:r w:rsidRPr="00991C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умственной отсталостью (интеллектуальными нарушениями); </w:t>
      </w:r>
    </w:p>
    <w:p w:rsidR="00991CBD" w:rsidRPr="00991CBD" w:rsidRDefault="00991CBD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991C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-Устав М</w:t>
      </w:r>
      <w:r w:rsidR="00C3557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</w:t>
      </w:r>
      <w:r w:rsidRPr="00991C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ОУ </w:t>
      </w:r>
      <w:proofErr w:type="spellStart"/>
      <w:r w:rsidR="00C3557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Заледеевская</w:t>
      </w:r>
      <w:proofErr w:type="spellEnd"/>
      <w:r w:rsidRPr="00991C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СОШ </w:t>
      </w:r>
    </w:p>
    <w:p w:rsidR="00991CBD" w:rsidRPr="00991CBD" w:rsidRDefault="00991CBD" w:rsidP="00D542A9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991C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Учебный план определяет общие рамки принимаемых решений при разработке содержания образования, требований к его усвоению и организац</w:t>
      </w:r>
      <w:r w:rsidR="00C3557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ии образовательной деятельности</w:t>
      </w:r>
      <w:r w:rsidRPr="00991CB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, а также выступает в качестве одного из основных механизмов его реализации. </w:t>
      </w:r>
    </w:p>
    <w:p w:rsidR="00991CBD" w:rsidRPr="00590FB8" w:rsidRDefault="00991CBD" w:rsidP="00D542A9">
      <w:pPr>
        <w:pStyle w:val="aff"/>
        <w:spacing w:line="240" w:lineRule="auto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991CBD">
        <w:rPr>
          <w:rFonts w:ascii="Times New Roman" w:hAnsi="Times New Roman" w:cs="Times New Roman"/>
          <w:kern w:val="0"/>
          <w:sz w:val="28"/>
          <w:szCs w:val="28"/>
          <w:lang w:eastAsia="ru-RU"/>
        </w:rPr>
        <w:t xml:space="preserve">Учебный план соответствует действующему законодательству Российской Федерации в области образования, обеспечивать введение в действие и реализацию требований ФГОС обучающихся с ОВЗ и выполнение гигиенических требований к режиму образовательной деятельности, установленных действующим </w:t>
      </w:r>
      <w:proofErr w:type="spellStart"/>
      <w:r w:rsidRPr="00991CBD">
        <w:rPr>
          <w:rFonts w:ascii="Times New Roman" w:hAnsi="Times New Roman" w:cs="Times New Roman"/>
          <w:kern w:val="0"/>
          <w:sz w:val="28"/>
          <w:szCs w:val="28"/>
          <w:lang w:eastAsia="ru-RU"/>
        </w:rPr>
        <w:t>СанПиНом</w:t>
      </w:r>
      <w:proofErr w:type="spellEnd"/>
      <w:r w:rsidRPr="00991CBD">
        <w:rPr>
          <w:rFonts w:ascii="Times New Roman" w:hAnsi="Times New Roman" w:cs="Times New Roman"/>
          <w:kern w:val="0"/>
          <w:sz w:val="28"/>
          <w:szCs w:val="28"/>
          <w:lang w:eastAsia="ru-RU"/>
        </w:rPr>
        <w:t>.</w:t>
      </w:r>
    </w:p>
    <w:p w:rsidR="005B5BE4" w:rsidRPr="00590FB8" w:rsidRDefault="005B5BE4" w:rsidP="00D542A9">
      <w:pPr>
        <w:pStyle w:val="aff"/>
        <w:spacing w:line="240" w:lineRule="auto"/>
        <w:ind w:firstLin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</w:t>
      </w:r>
    </w:p>
    <w:p w:rsidR="005B5BE4" w:rsidRPr="00590FB8" w:rsidRDefault="005B5BE4" w:rsidP="00D542A9">
      <w:pPr>
        <w:pStyle w:val="aff"/>
        <w:spacing w:line="240" w:lineRule="auto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b/>
          <w:color w:val="auto"/>
          <w:sz w:val="28"/>
          <w:szCs w:val="28"/>
        </w:rPr>
        <w:t>Обязательная часть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учебного плана определяет состав учебных предметов обязательных предметных областей, которые должны быть реализованы во всех имеющих государственную аккредитацию образовательных организациях, реализующих АООП, и учебное время, отводимое на их изучение по классам (годам) обучения.</w:t>
      </w:r>
    </w:p>
    <w:p w:rsidR="005B5BE4" w:rsidRPr="00590FB8" w:rsidRDefault="005B5BE4" w:rsidP="00D542A9">
      <w:pPr>
        <w:pStyle w:val="aff"/>
        <w:spacing w:line="240" w:lineRule="auto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Обязательная часть учебного плана отражает содержание образования, которое обеспечивает достижение важнейших целей современного образования обучающихся с умственной отсталостью (интеллектуальными нарушениями):</w:t>
      </w:r>
    </w:p>
    <w:p w:rsidR="005B5BE4" w:rsidRPr="00590FB8" w:rsidRDefault="005B5BE4" w:rsidP="00D542A9">
      <w:pPr>
        <w:pStyle w:val="aff0"/>
        <w:spacing w:line="240" w:lineRule="auto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формирование жизненных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 </w:t>
      </w:r>
    </w:p>
    <w:p w:rsidR="005B5BE4" w:rsidRPr="00590FB8" w:rsidRDefault="005B5BE4" w:rsidP="00D542A9">
      <w:pPr>
        <w:pStyle w:val="aff0"/>
        <w:spacing w:line="240" w:lineRule="auto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формирование основ духовно-нравственного развития обучающихся, приобщение их к общекультурным, национальным и этнокультурным ценностям;</w:t>
      </w:r>
    </w:p>
    <w:p w:rsidR="005B5BE4" w:rsidRPr="00590FB8" w:rsidRDefault="005B5BE4" w:rsidP="00D542A9">
      <w:pPr>
        <w:pStyle w:val="aff0"/>
        <w:spacing w:line="240" w:lineRule="auto"/>
        <w:ind w:firstLin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>формирование здорового образа жизни, элементарных правил поведения в экстремальных ситуациях.</w:t>
      </w:r>
    </w:p>
    <w:p w:rsidR="005B5BE4" w:rsidRPr="00590FB8" w:rsidRDefault="005B5BE4" w:rsidP="00D542A9">
      <w:pPr>
        <w:pStyle w:val="aff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b/>
          <w:color w:val="auto"/>
          <w:sz w:val="28"/>
          <w:szCs w:val="28"/>
        </w:rPr>
        <w:t>Часть базисного учебного плана, формируемая участниками образовательных отношений</w:t>
      </w: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, обеспечивает реализацию особых (специфических) образовательных потребностей, характерных для данной группы обучающихся, а также индивидуальных потребностей каждого обучающегося. </w:t>
      </w:r>
    </w:p>
    <w:p w:rsidR="005B5BE4" w:rsidRPr="00590FB8" w:rsidRDefault="005B5BE4" w:rsidP="00D542A9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>Таким образом, часть учебного плана, формируемая участниками образовательных отношений, предусматривает: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учебные занятия, обеспечивающие различные интересы </w:t>
      </w:r>
      <w:proofErr w:type="gramStart"/>
      <w:r w:rsidRPr="00590FB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90FB8">
        <w:rPr>
          <w:rFonts w:ascii="Times New Roman" w:hAnsi="Times New Roman" w:cs="Times New Roman"/>
          <w:sz w:val="28"/>
          <w:szCs w:val="28"/>
        </w:rPr>
        <w:t>, в том числе этнокультурные;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увеличение учебных часов, отводимых на изучение отдельных учебных предметов обязательной части; 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введение учебных курсов, обеспечивающих удовлетворение особых образовательных потребностей обучающихся с умственной отсталостью (интеллектуальными нарушениями) и необходимую коррекцию недостатков </w:t>
      </w:r>
      <w:r w:rsidRPr="00590FB8">
        <w:rPr>
          <w:rFonts w:ascii="Times New Roman" w:hAnsi="Times New Roman" w:cs="Times New Roman"/>
          <w:sz w:val="28"/>
          <w:szCs w:val="28"/>
        </w:rPr>
        <w:br/>
        <w:t>в психическом и (или) физическом развитии;</w:t>
      </w:r>
    </w:p>
    <w:p w:rsidR="005B5BE4" w:rsidRPr="00590FB8" w:rsidRDefault="005B5BE4" w:rsidP="00D5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введение учебных курсов для факультативного изучения отдельных учебных предметов. 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Содержание </w:t>
      </w:r>
      <w:r w:rsidRPr="00590FB8">
        <w:rPr>
          <w:rFonts w:ascii="Times New Roman" w:hAnsi="Times New Roman"/>
          <w:b/>
          <w:sz w:val="28"/>
          <w:szCs w:val="28"/>
        </w:rPr>
        <w:t>коррекционно-развивающей области</w:t>
      </w:r>
      <w:r w:rsidRPr="00590FB8">
        <w:rPr>
          <w:rFonts w:ascii="Times New Roman" w:hAnsi="Times New Roman"/>
          <w:sz w:val="28"/>
          <w:szCs w:val="28"/>
        </w:rPr>
        <w:t xml:space="preserve"> учебного плана представлено коррекционными занятиями (логопедическими и </w:t>
      </w:r>
      <w:proofErr w:type="spellStart"/>
      <w:r w:rsidRPr="00590FB8">
        <w:rPr>
          <w:rFonts w:ascii="Times New Roman" w:hAnsi="Times New Roman"/>
          <w:sz w:val="28"/>
          <w:szCs w:val="28"/>
        </w:rPr>
        <w:t>психокоррекционными</w:t>
      </w:r>
      <w:proofErr w:type="spellEnd"/>
      <w:r w:rsidRPr="00590FB8">
        <w:rPr>
          <w:rFonts w:ascii="Times New Roman" w:hAnsi="Times New Roman"/>
          <w:sz w:val="28"/>
          <w:szCs w:val="28"/>
        </w:rPr>
        <w:t xml:space="preserve">) и ритмикой в младших классах. Всего на коррекционно-развивающую область отводится </w:t>
      </w:r>
      <w:r w:rsidR="00A50411">
        <w:rPr>
          <w:rFonts w:ascii="Times New Roman" w:hAnsi="Times New Roman"/>
          <w:sz w:val="28"/>
          <w:szCs w:val="28"/>
        </w:rPr>
        <w:t>не менее 5</w:t>
      </w:r>
      <w:r w:rsidRPr="00590FB8">
        <w:rPr>
          <w:rFonts w:ascii="Times New Roman" w:hAnsi="Times New Roman"/>
          <w:sz w:val="28"/>
          <w:szCs w:val="28"/>
        </w:rPr>
        <w:t xml:space="preserve"> часов в неделю.</w:t>
      </w:r>
    </w:p>
    <w:p w:rsidR="005B5BE4" w:rsidRPr="00590FB8" w:rsidRDefault="005B5BE4" w:rsidP="00D542A9">
      <w:pPr>
        <w:pStyle w:val="aff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590FB8">
        <w:rPr>
          <w:rFonts w:ascii="Times New Roman" w:hAnsi="Times New Roman" w:cs="Times New Roman"/>
          <w:sz w:val="28"/>
          <w:szCs w:val="28"/>
        </w:rPr>
        <w:t xml:space="preserve">Выбор коррекционных индивидуальных и групповых занятий, их количественное соотношение может осуществляться общеобразовательной организацией самостоятельно, исходя из психофизических </w:t>
      </w:r>
      <w:proofErr w:type="gramStart"/>
      <w:r w:rsidRPr="00590FB8">
        <w:rPr>
          <w:rFonts w:ascii="Times New Roman" w:hAnsi="Times New Roman" w:cs="Times New Roman"/>
          <w:sz w:val="28"/>
          <w:szCs w:val="28"/>
        </w:rPr>
        <w:t>особенностей</w:t>
      </w:r>
      <w:proofErr w:type="gramEnd"/>
      <w:r w:rsidRPr="00590FB8">
        <w:rPr>
          <w:rFonts w:ascii="Times New Roman" w:hAnsi="Times New Roman" w:cs="Times New Roman"/>
          <w:sz w:val="28"/>
          <w:szCs w:val="28"/>
        </w:rPr>
        <w:t xml:space="preserve"> обучающихся с умственной отсталостью на основании рекомендаций </w:t>
      </w:r>
      <w:proofErr w:type="spellStart"/>
      <w:r w:rsidRPr="00590FB8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590FB8">
        <w:rPr>
          <w:rFonts w:ascii="Times New Roman" w:hAnsi="Times New Roman" w:cs="Times New Roman"/>
          <w:sz w:val="28"/>
          <w:szCs w:val="28"/>
        </w:rPr>
        <w:t xml:space="preserve"> комиссии и индивидуальной программы реабилитации инвалида. Время, отведенное на реализацию коррекционно-развивающей области, не учитывается при определении максимально допустимой недельной нагрузки, но учитывается при определении объемов финансирования. </w:t>
      </w:r>
    </w:p>
    <w:p w:rsidR="005B5BE4" w:rsidRPr="00590FB8" w:rsidRDefault="005B5BE4" w:rsidP="00D542A9">
      <w:pPr>
        <w:pStyle w:val="aff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90FB8">
        <w:rPr>
          <w:rFonts w:ascii="Times New Roman" w:hAnsi="Times New Roman"/>
          <w:sz w:val="28"/>
          <w:szCs w:val="28"/>
        </w:rPr>
        <w:t xml:space="preserve">Организация занятий по направлениям </w:t>
      </w:r>
      <w:r w:rsidRPr="00590FB8">
        <w:rPr>
          <w:rFonts w:ascii="Times New Roman" w:hAnsi="Times New Roman"/>
          <w:b/>
          <w:sz w:val="28"/>
          <w:szCs w:val="28"/>
        </w:rPr>
        <w:t>внеурочной деятельности</w:t>
      </w:r>
      <w:r w:rsidRPr="00590FB8">
        <w:rPr>
          <w:rFonts w:ascii="Times New Roman" w:hAnsi="Times New Roman"/>
          <w:sz w:val="28"/>
          <w:szCs w:val="28"/>
        </w:rPr>
        <w:t xml:space="preserve">  является неотъемлемой частью образовательного процесса в общеобразовательной организации. Образовательные организации предоставляют </w:t>
      </w:r>
      <w:proofErr w:type="gramStart"/>
      <w:r w:rsidRPr="00590FB8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590FB8">
        <w:rPr>
          <w:rFonts w:ascii="Times New Roman" w:hAnsi="Times New Roman"/>
          <w:sz w:val="28"/>
          <w:szCs w:val="28"/>
        </w:rPr>
        <w:t xml:space="preserve"> возможность выбора широкого спектра занятий, направленных на их развитие.</w:t>
      </w:r>
    </w:p>
    <w:p w:rsidR="00A50411" w:rsidRPr="00A50411" w:rsidRDefault="00A50411" w:rsidP="00A50411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0411">
        <w:rPr>
          <w:rFonts w:ascii="Times New Roman" w:hAnsi="Times New Roman" w:cs="Times New Roman"/>
          <w:sz w:val="28"/>
          <w:szCs w:val="28"/>
        </w:rPr>
        <w:t>Внеурочная деятельность обучающихся с ОВЗ формируется из часов, необходимых для обеспечения их индивидуальных потребностей и составляет суммарно 10 часов в неделю на обучающегося,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(</w:t>
      </w:r>
      <w:hyperlink r:id="rId20">
        <w:r w:rsidRPr="00A50411">
          <w:rPr>
            <w:rFonts w:ascii="Times New Roman" w:hAnsi="Times New Roman" w:cs="Times New Roman"/>
            <w:color w:val="0000FF"/>
            <w:sz w:val="28"/>
            <w:szCs w:val="28"/>
          </w:rPr>
          <w:t>пункт 3.4.16</w:t>
        </w:r>
      </w:hyperlink>
      <w:r w:rsidRPr="00A50411">
        <w:rPr>
          <w:rFonts w:ascii="Times New Roman" w:hAnsi="Times New Roman" w:cs="Times New Roman"/>
          <w:sz w:val="28"/>
          <w:szCs w:val="28"/>
        </w:rPr>
        <w:t xml:space="preserve"> санитарных правил СП 2.4.3648-20 "Санитарно-эпидемиологические требования к организациям воспитания и обучения, отдыха и</w:t>
      </w:r>
      <w:proofErr w:type="gramEnd"/>
      <w:r w:rsidRPr="00A504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0411">
        <w:rPr>
          <w:rFonts w:ascii="Times New Roman" w:hAnsi="Times New Roman" w:cs="Times New Roman"/>
          <w:sz w:val="28"/>
          <w:szCs w:val="28"/>
        </w:rPr>
        <w:t xml:space="preserve">оздоровления обучающихся и молодежи", утвержденных постановлением Главного государственного санитарного врача Российской Федерации </w:t>
      </w:r>
      <w:r w:rsidRPr="00A50411">
        <w:rPr>
          <w:rFonts w:ascii="Times New Roman" w:hAnsi="Times New Roman" w:cs="Times New Roman"/>
          <w:sz w:val="28"/>
          <w:szCs w:val="28"/>
        </w:rPr>
        <w:lastRenderedPageBreak/>
        <w:t>от 28.09.2020 N 28 (зарегистрировано в Министерстве юстиции Российской Федерации 18 декабря 2020 г, регистрационный N 61573), действующим до 1 января 2027 г.</w:t>
      </w:r>
      <w:proofErr w:type="gramEnd"/>
    </w:p>
    <w:p w:rsidR="005B5BE4" w:rsidRDefault="005B5BE4" w:rsidP="00D542A9">
      <w:pPr>
        <w:pStyle w:val="aff"/>
        <w:spacing w:line="240" w:lineRule="auto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Для развития потенциала тех обучающихся с умственной отсталостью (интеллектуальными нарушениями), которые в силу особенностей своего психофизического развития испытывают трудности в усвоении отдельных учебных предметов, могут разрабатываться с участием их родителей (законных представителей) индивидуальные учебные планы, в рамках которых формируются индивидуальные учебные программы (содержание дисциплин, курсов, модулей, темп и формы образования). Реализация индивидуальных учебных планов, программ сопровождается </w:t>
      </w:r>
      <w:proofErr w:type="spellStart"/>
      <w:r w:rsidRPr="00590FB8">
        <w:rPr>
          <w:rFonts w:ascii="Times New Roman" w:hAnsi="Times New Roman" w:cs="Times New Roman"/>
          <w:color w:val="auto"/>
          <w:sz w:val="28"/>
          <w:szCs w:val="28"/>
        </w:rPr>
        <w:t>тьюторской</w:t>
      </w:r>
      <w:proofErr w:type="spellEnd"/>
      <w:r w:rsidRPr="00590FB8">
        <w:rPr>
          <w:rFonts w:ascii="Times New Roman" w:hAnsi="Times New Roman" w:cs="Times New Roman"/>
          <w:color w:val="auto"/>
          <w:sz w:val="28"/>
          <w:szCs w:val="28"/>
        </w:rPr>
        <w:t xml:space="preserve"> поддержкой.</w:t>
      </w:r>
    </w:p>
    <w:p w:rsidR="004F7DA5" w:rsidRDefault="004F7DA5" w:rsidP="004F7DA5">
      <w:pPr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4F7D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Учебный план </w:t>
      </w:r>
      <w:r w:rsidRPr="004F7DA5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представлен в </w:t>
      </w:r>
      <w:r w:rsidRPr="004F7DA5">
        <w:rPr>
          <w:rFonts w:ascii="Times New Roman" w:eastAsiaTheme="minorHAnsi" w:hAnsi="Times New Roman" w:cs="Times New Roman"/>
          <w:color w:val="0070C1"/>
          <w:sz w:val="28"/>
          <w:szCs w:val="28"/>
        </w:rPr>
        <w:t xml:space="preserve">Приложении 1 </w:t>
      </w:r>
      <w:r w:rsidRPr="004F7DA5">
        <w:rPr>
          <w:rFonts w:ascii="Times New Roman" w:eastAsiaTheme="minorHAnsi" w:hAnsi="Times New Roman" w:cs="Times New Roman"/>
          <w:color w:val="000000"/>
          <w:sz w:val="28"/>
          <w:szCs w:val="28"/>
        </w:rPr>
        <w:t>к настоящей Программе</w:t>
      </w:r>
    </w:p>
    <w:p w:rsidR="004F7DA5" w:rsidRPr="004F7DA5" w:rsidRDefault="00067DB9" w:rsidP="000B0FDC">
      <w:pPr>
        <w:ind w:left="2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hyperlink r:id="rId21" w:history="1">
        <w:r w:rsidR="004F7DA5" w:rsidRPr="005F1DEF">
          <w:rPr>
            <w:rStyle w:val="a4"/>
            <w:rFonts w:ascii="Times New Roman" w:eastAsia="Times New Roman" w:hAnsi="Times New Roman"/>
            <w:b/>
            <w:bCs/>
            <w:sz w:val="28"/>
            <w:szCs w:val="28"/>
          </w:rPr>
          <w:t>4.2. Календарный учебный график</w:t>
        </w:r>
      </w:hyperlink>
    </w:p>
    <w:p w:rsidR="000B0FDC" w:rsidRDefault="000B0FDC" w:rsidP="000B0FDC">
      <w:pPr>
        <w:shd w:val="clear" w:color="auto" w:fill="FFFFFF"/>
        <w:tabs>
          <w:tab w:val="left" w:pos="1470"/>
        </w:tabs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22" w:history="1">
        <w:r w:rsidRPr="000C2BA2">
          <w:rPr>
            <w:rStyle w:val="a4"/>
            <w:rFonts w:ascii="Times New Roman" w:eastAsia="Times New Roman" w:hAnsi="Times New Roman"/>
            <w:sz w:val="28"/>
            <w:szCs w:val="28"/>
          </w:rPr>
          <w:t>https://cloud.mail.ru/public/KGG8/pDDhLmCmk</w:t>
        </w:r>
      </w:hyperlink>
    </w:p>
    <w:p w:rsidR="000B0FDC" w:rsidRDefault="000B0FDC" w:rsidP="000B0FDC">
      <w:pPr>
        <w:shd w:val="clear" w:color="auto" w:fill="FFFFFF"/>
        <w:tabs>
          <w:tab w:val="left" w:pos="1470"/>
        </w:tabs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F7DA5" w:rsidRPr="004F7DA5" w:rsidRDefault="004F7DA5" w:rsidP="004F7DA5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7D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Календарный учебный график определяет плановые перерывы при получении начального общего образования для отдыха и иных социальных целей (далее - каникулы):</w:t>
      </w:r>
    </w:p>
    <w:p w:rsidR="004F7DA5" w:rsidRPr="004F7DA5" w:rsidRDefault="004F7DA5" w:rsidP="004F7DA5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8" w:name="dst100266"/>
      <w:bookmarkEnd w:id="8"/>
      <w:r w:rsidRPr="004F7D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даты начала и окончания учебного года;</w:t>
      </w:r>
    </w:p>
    <w:p w:rsidR="004F7DA5" w:rsidRPr="004F7DA5" w:rsidRDefault="004F7DA5" w:rsidP="004F7DA5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9" w:name="dst100267"/>
      <w:bookmarkEnd w:id="9"/>
      <w:r w:rsidRPr="004F7D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продолжительность учебного года;</w:t>
      </w:r>
    </w:p>
    <w:p w:rsidR="004F7DA5" w:rsidRPr="004F7DA5" w:rsidRDefault="004F7DA5" w:rsidP="004F7DA5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0" w:name="dst100268"/>
      <w:bookmarkEnd w:id="10"/>
      <w:r w:rsidRPr="004F7D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сроки и продолжительность каникул;</w:t>
      </w:r>
    </w:p>
    <w:p w:rsidR="004F7DA5" w:rsidRPr="004F7DA5" w:rsidRDefault="004F7DA5" w:rsidP="004F7DA5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1" w:name="dst100269"/>
      <w:bookmarkEnd w:id="11"/>
      <w:r w:rsidRPr="004F7D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сроки проведения промежуточной аттестации.</w:t>
      </w:r>
    </w:p>
    <w:p w:rsidR="004F7DA5" w:rsidRPr="004F7DA5" w:rsidRDefault="004F7DA5" w:rsidP="004F7DA5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2" w:name="dst100270"/>
      <w:bookmarkEnd w:id="12"/>
      <w:r w:rsidRPr="004F7D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Календарный учебный график разрабатывается МКОУ </w:t>
      </w:r>
      <w:proofErr w:type="spellStart"/>
      <w:r w:rsidRPr="004F7D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Заледеевская</w:t>
      </w:r>
      <w:proofErr w:type="spellEnd"/>
      <w:r w:rsidRPr="004F7D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СОШ в соответствии с требованиями к организации образовательного процесса, предусмотренными Гигиеническими нормативами и Санитарно-эпидемиологическими требованиями.</w:t>
      </w:r>
    </w:p>
    <w:p w:rsidR="004F7DA5" w:rsidRPr="004F7DA5" w:rsidRDefault="004F7DA5" w:rsidP="004F7DA5">
      <w:pPr>
        <w:adjustRightInd w:val="0"/>
        <w:spacing w:after="0" w:line="240" w:lineRule="auto"/>
        <w:rPr>
          <w:rFonts w:ascii="Times New Roman" w:eastAsiaTheme="minorHAnsi" w:hAnsi="Times New Roman" w:cs="Times New Roman"/>
          <w:color w:val="0070C1"/>
          <w:sz w:val="28"/>
          <w:szCs w:val="28"/>
        </w:rPr>
      </w:pPr>
      <w:r w:rsidRPr="004F7D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Календарный учебный график </w:t>
      </w:r>
      <w:r w:rsidRPr="004F7DA5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представлен </w:t>
      </w:r>
      <w:r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</w:t>
      </w:r>
      <w:r w:rsidRPr="004F7DA5">
        <w:rPr>
          <w:rFonts w:ascii="Times New Roman" w:eastAsiaTheme="minorHAnsi" w:hAnsi="Times New Roman" w:cs="Times New Roman"/>
          <w:color w:val="0070C1"/>
          <w:sz w:val="28"/>
          <w:szCs w:val="28"/>
        </w:rPr>
        <w:t>Приложением 2.</w:t>
      </w:r>
    </w:p>
    <w:p w:rsidR="004F7DA5" w:rsidRDefault="004F7DA5" w:rsidP="004F7DA5">
      <w:pPr>
        <w:ind w:left="214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F7DA5" w:rsidRDefault="00067DB9" w:rsidP="000B0FDC">
      <w:pPr>
        <w:ind w:left="2140"/>
        <w:jc w:val="center"/>
      </w:pPr>
      <w:hyperlink r:id="rId23" w:history="1">
        <w:r w:rsidR="004F7DA5" w:rsidRPr="005F1DEF">
          <w:rPr>
            <w:rStyle w:val="a4"/>
            <w:rFonts w:ascii="Times New Roman" w:eastAsia="Times New Roman" w:hAnsi="Times New Roman"/>
            <w:b/>
            <w:bCs/>
            <w:sz w:val="28"/>
            <w:szCs w:val="28"/>
          </w:rPr>
          <w:t>4.3  План внеурочной деятельности</w:t>
        </w:r>
      </w:hyperlink>
    </w:p>
    <w:p w:rsidR="000B0FDC" w:rsidRDefault="000B0FDC" w:rsidP="000B0FDC">
      <w:pPr>
        <w:ind w:left="2140"/>
        <w:jc w:val="center"/>
        <w:rPr>
          <w:rFonts w:ascii="Times New Roman" w:hAnsi="Times New Roman" w:cs="Times New Roman"/>
          <w:sz w:val="20"/>
          <w:szCs w:val="20"/>
        </w:rPr>
      </w:pPr>
      <w:hyperlink r:id="rId24" w:history="1">
        <w:r w:rsidRPr="000C2BA2">
          <w:rPr>
            <w:rStyle w:val="a4"/>
            <w:rFonts w:ascii="Times New Roman" w:hAnsi="Times New Roman"/>
            <w:sz w:val="20"/>
            <w:szCs w:val="20"/>
          </w:rPr>
          <w:t>https://cloud.mail.ru/public/KGG8/pDDhLmCmk</w:t>
        </w:r>
      </w:hyperlink>
    </w:p>
    <w:p w:rsidR="004F7DA5" w:rsidRPr="004F7DA5" w:rsidRDefault="004F7DA5" w:rsidP="004F7DA5">
      <w:pPr>
        <w:tabs>
          <w:tab w:val="left" w:pos="2520"/>
          <w:tab w:val="left" w:pos="4400"/>
          <w:tab w:val="left" w:pos="6160"/>
          <w:tab w:val="left" w:pos="6660"/>
          <w:tab w:val="left" w:pos="8540"/>
        </w:tabs>
        <w:spacing w:after="0" w:line="240" w:lineRule="auto"/>
        <w:ind w:left="820"/>
        <w:rPr>
          <w:rFonts w:ascii="Times New Roman" w:hAnsi="Times New Roman" w:cs="Times New Roman"/>
          <w:sz w:val="20"/>
          <w:szCs w:val="20"/>
        </w:rPr>
      </w:pPr>
      <w:r w:rsidRPr="004F7DA5">
        <w:rPr>
          <w:rFonts w:ascii="Times New Roman" w:eastAsia="Times New Roman" w:hAnsi="Times New Roman" w:cs="Times New Roman"/>
          <w:b/>
          <w:bCs/>
          <w:sz w:val="28"/>
          <w:szCs w:val="28"/>
        </w:rPr>
        <w:t>Внеурочная</w:t>
      </w:r>
      <w:r w:rsidRPr="004F7DA5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деятельность</w:t>
      </w:r>
      <w:r w:rsidRPr="004F7DA5">
        <w:rPr>
          <w:rFonts w:ascii="Times New Roman" w:hAnsi="Times New Roman" w:cs="Times New Roman"/>
          <w:sz w:val="20"/>
          <w:szCs w:val="20"/>
        </w:rPr>
        <w:tab/>
      </w:r>
      <w:r w:rsidRPr="004F7DA5">
        <w:rPr>
          <w:rFonts w:ascii="Times New Roman" w:eastAsia="Times New Roman" w:hAnsi="Times New Roman" w:cs="Times New Roman"/>
          <w:sz w:val="28"/>
          <w:szCs w:val="28"/>
        </w:rPr>
        <w:t>организуется</w:t>
      </w:r>
      <w:r w:rsidRPr="004F7DA5">
        <w:rPr>
          <w:rFonts w:ascii="Times New Roman" w:eastAsia="Times New Roman" w:hAnsi="Times New Roman" w:cs="Times New Roman"/>
          <w:sz w:val="28"/>
          <w:szCs w:val="28"/>
        </w:rPr>
        <w:tab/>
        <w:t>по</w:t>
      </w:r>
      <w:r w:rsidRPr="004F7DA5">
        <w:rPr>
          <w:rFonts w:ascii="Times New Roman" w:eastAsia="Times New Roman" w:hAnsi="Times New Roman" w:cs="Times New Roman"/>
          <w:sz w:val="28"/>
          <w:szCs w:val="28"/>
        </w:rPr>
        <w:tab/>
        <w:t>направлениям</w:t>
      </w:r>
      <w:r w:rsidRPr="004F7DA5">
        <w:rPr>
          <w:rFonts w:ascii="Times New Roman" w:eastAsia="Times New Roman" w:hAnsi="Times New Roman" w:cs="Times New Roman"/>
          <w:sz w:val="28"/>
          <w:szCs w:val="28"/>
        </w:rPr>
        <w:tab/>
        <w:t>развития</w:t>
      </w:r>
    </w:p>
    <w:p w:rsidR="004F7DA5" w:rsidRPr="004F7DA5" w:rsidRDefault="004F7DA5" w:rsidP="004F7DA5">
      <w:pPr>
        <w:spacing w:after="0" w:line="240" w:lineRule="auto"/>
        <w:ind w:left="26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4F7DA5">
        <w:rPr>
          <w:rFonts w:ascii="Times New Roman" w:eastAsia="Times New Roman" w:hAnsi="Times New Roman" w:cs="Times New Roman"/>
          <w:sz w:val="28"/>
          <w:szCs w:val="28"/>
        </w:rPr>
        <w:t xml:space="preserve">личности (коррекционно-развивающее, спортивно-оздоровительное, духовно-нравственное, социальное, </w:t>
      </w:r>
      <w:proofErr w:type="spellStart"/>
      <w:r w:rsidRPr="004F7DA5">
        <w:rPr>
          <w:rFonts w:ascii="Times New Roman" w:eastAsia="Times New Roman" w:hAnsi="Times New Roman" w:cs="Times New Roman"/>
          <w:sz w:val="28"/>
          <w:szCs w:val="28"/>
        </w:rPr>
        <w:t>общеинтеллектуальное</w:t>
      </w:r>
      <w:proofErr w:type="spellEnd"/>
      <w:r w:rsidRPr="004F7DA5">
        <w:rPr>
          <w:rFonts w:ascii="Times New Roman" w:eastAsia="Times New Roman" w:hAnsi="Times New Roman" w:cs="Times New Roman"/>
          <w:sz w:val="28"/>
          <w:szCs w:val="28"/>
        </w:rPr>
        <w:t>, общекультурное) в таких формах как экскурсии, кружки, «веселые старты», олимпиады, соревнования, походы, проекты и т.д.</w:t>
      </w:r>
      <w:proofErr w:type="gramEnd"/>
    </w:p>
    <w:p w:rsidR="004F7DA5" w:rsidRPr="004F7DA5" w:rsidRDefault="004F7DA5" w:rsidP="004F7DA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F7DA5" w:rsidRPr="004F7DA5" w:rsidRDefault="004F7DA5" w:rsidP="004F7DA5">
      <w:pPr>
        <w:spacing w:after="0" w:line="240" w:lineRule="auto"/>
        <w:ind w:left="260" w:firstLine="566"/>
        <w:jc w:val="both"/>
        <w:rPr>
          <w:rFonts w:ascii="Times New Roman" w:hAnsi="Times New Roman" w:cs="Times New Roman"/>
          <w:sz w:val="20"/>
          <w:szCs w:val="20"/>
        </w:rPr>
      </w:pPr>
      <w:r w:rsidRPr="004F7DA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Коррекционно-развивающее направление </w:t>
      </w:r>
      <w:r w:rsidRPr="004F7DA5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4F7DA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обязательной </w:t>
      </w:r>
      <w:r w:rsidRPr="004F7DA5">
        <w:rPr>
          <w:rFonts w:ascii="Times New Roman" w:eastAsia="Times New Roman" w:hAnsi="Times New Roman" w:cs="Times New Roman"/>
          <w:sz w:val="28"/>
          <w:szCs w:val="28"/>
        </w:rPr>
        <w:t>частью внеурочной деятельности, поддерживающей процесс освоения</w:t>
      </w:r>
    </w:p>
    <w:p w:rsidR="004F7DA5" w:rsidRPr="004F7DA5" w:rsidRDefault="004F7DA5" w:rsidP="004F7DA5">
      <w:pPr>
        <w:spacing w:after="0" w:line="240" w:lineRule="auto"/>
        <w:ind w:left="260"/>
        <w:jc w:val="both"/>
        <w:rPr>
          <w:rFonts w:ascii="Times New Roman" w:hAnsi="Times New Roman" w:cs="Times New Roman"/>
          <w:sz w:val="20"/>
          <w:szCs w:val="20"/>
        </w:rPr>
      </w:pPr>
      <w:r w:rsidRPr="004F7DA5">
        <w:rPr>
          <w:rFonts w:ascii="Times New Roman" w:eastAsia="Times New Roman" w:hAnsi="Times New Roman" w:cs="Times New Roman"/>
          <w:sz w:val="28"/>
          <w:szCs w:val="28"/>
        </w:rPr>
        <w:t xml:space="preserve">содержания АООП начального общего образования </w:t>
      </w:r>
      <w:proofErr w:type="gramStart"/>
      <w:r w:rsidRPr="004F7DA5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4F7DA5">
        <w:rPr>
          <w:rFonts w:ascii="Times New Roman" w:eastAsia="Times New Roman" w:hAnsi="Times New Roman" w:cs="Times New Roman"/>
          <w:sz w:val="28"/>
          <w:szCs w:val="28"/>
        </w:rPr>
        <w:t xml:space="preserve"> с ЗПР. Содержание этого направления представлено коррекционно-развивающими занятиями (логопедическими и </w:t>
      </w:r>
      <w:proofErr w:type="spellStart"/>
      <w:r w:rsidRPr="004F7DA5">
        <w:rPr>
          <w:rFonts w:ascii="Times New Roman" w:eastAsia="Times New Roman" w:hAnsi="Times New Roman" w:cs="Times New Roman"/>
          <w:sz w:val="28"/>
          <w:szCs w:val="28"/>
        </w:rPr>
        <w:t>психо-коррекционными</w:t>
      </w:r>
      <w:proofErr w:type="spellEnd"/>
      <w:r w:rsidRPr="004F7DA5">
        <w:rPr>
          <w:rFonts w:ascii="Times New Roman" w:eastAsia="Times New Roman" w:hAnsi="Times New Roman" w:cs="Times New Roman"/>
          <w:sz w:val="28"/>
          <w:szCs w:val="28"/>
        </w:rPr>
        <w:t xml:space="preserve"> занятиями) и ритмикой.</w:t>
      </w:r>
    </w:p>
    <w:p w:rsidR="004F7DA5" w:rsidRPr="004F7DA5" w:rsidRDefault="004F7DA5" w:rsidP="004F7DA5">
      <w:pPr>
        <w:spacing w:after="0" w:line="240" w:lineRule="auto"/>
        <w:ind w:left="260" w:firstLine="566"/>
        <w:jc w:val="both"/>
        <w:rPr>
          <w:rFonts w:ascii="Times New Roman" w:hAnsi="Times New Roman" w:cs="Times New Roman"/>
          <w:sz w:val="20"/>
          <w:szCs w:val="20"/>
        </w:rPr>
      </w:pPr>
      <w:r w:rsidRPr="004F7DA5">
        <w:rPr>
          <w:rFonts w:ascii="Times New Roman" w:eastAsia="Times New Roman" w:hAnsi="Times New Roman" w:cs="Times New Roman"/>
          <w:sz w:val="28"/>
          <w:szCs w:val="28"/>
        </w:rPr>
        <w:t xml:space="preserve">Внеурочная деятельность способствует социальной интеграции обучающихся путем организации и проведения мероприятий, в которых предусмотрена совместная деятельность обучающихся разных категорий (с ОВЗ и без таковых), различных </w:t>
      </w:r>
      <w:r w:rsidRPr="004F7DA5"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организаций. Виды совместной внеурочной деятельности подбираются с учетом возможностей и интересов как обучающихся с задержкой психического развития, так и обычно развивающихся сверстников.</w:t>
      </w:r>
    </w:p>
    <w:p w:rsidR="004F7DA5" w:rsidRPr="004F7DA5" w:rsidRDefault="004F7DA5" w:rsidP="004F7DA5">
      <w:pPr>
        <w:spacing w:after="0" w:line="240" w:lineRule="auto"/>
        <w:ind w:left="26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7DA5">
        <w:rPr>
          <w:rFonts w:ascii="Times New Roman" w:eastAsia="Times New Roman" w:hAnsi="Times New Roman" w:cs="Times New Roman"/>
          <w:sz w:val="28"/>
          <w:szCs w:val="28"/>
        </w:rPr>
        <w:t>При организации внеурочной деятельности обучающихся используются возможности сетевого взаимодействия (например, с участием организаций дополнительного образования детей, организаций культуры и спорта). В период каникул для продолжения внеурочной деятельности используются возможности организаций отдыха детей и их оздоровления, тематических лагерных смен, летних школ, создаваемых на базе общеобразовательных организаций и организаций дополнительного образования обучающихся.</w:t>
      </w:r>
    </w:p>
    <w:p w:rsidR="004F7DA5" w:rsidRPr="004F7DA5" w:rsidRDefault="004F7DA5" w:rsidP="004F7DA5">
      <w:pPr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4F7DA5">
        <w:rPr>
          <w:rFonts w:ascii="Times New Roman" w:eastAsia="Times New Roman" w:hAnsi="Times New Roman" w:cs="Times New Roman"/>
          <w:bCs/>
          <w:sz w:val="28"/>
          <w:szCs w:val="28"/>
        </w:rPr>
        <w:t>План внеурочной деятельности</w:t>
      </w:r>
      <w:r w:rsidRPr="004F7DA5">
        <w:rPr>
          <w:rFonts w:ascii="Times New Roman" w:hAnsi="Times New Roman" w:cs="Times New Roman"/>
          <w:sz w:val="20"/>
          <w:szCs w:val="20"/>
        </w:rPr>
        <w:t xml:space="preserve"> </w:t>
      </w:r>
      <w:r w:rsidRPr="004F7DA5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представлен в </w:t>
      </w:r>
      <w:r w:rsidRPr="004F7DA5">
        <w:rPr>
          <w:rFonts w:ascii="Times New Roman" w:eastAsiaTheme="minorHAnsi" w:hAnsi="Times New Roman" w:cs="Times New Roman"/>
          <w:color w:val="0070C1"/>
          <w:sz w:val="28"/>
          <w:szCs w:val="28"/>
        </w:rPr>
        <w:t xml:space="preserve">Приложении 3 </w:t>
      </w:r>
      <w:r w:rsidRPr="004F7DA5">
        <w:rPr>
          <w:rFonts w:ascii="Times New Roman" w:eastAsiaTheme="minorHAnsi" w:hAnsi="Times New Roman" w:cs="Times New Roman"/>
          <w:color w:val="000000"/>
          <w:sz w:val="28"/>
          <w:szCs w:val="28"/>
        </w:rPr>
        <w:t>к настоящей Программе.</w:t>
      </w:r>
    </w:p>
    <w:p w:rsidR="004F7DA5" w:rsidRDefault="004F7DA5" w:rsidP="004F7DA5">
      <w:pPr>
        <w:pStyle w:val="7"/>
        <w:spacing w:before="0" w:line="240" w:lineRule="auto"/>
        <w:jc w:val="center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</w:p>
    <w:p w:rsidR="004F7DA5" w:rsidRPr="005F1DEF" w:rsidRDefault="00067DB9" w:rsidP="004F7DA5">
      <w:pPr>
        <w:pStyle w:val="7"/>
        <w:spacing w:before="0" w:line="240" w:lineRule="auto"/>
        <w:jc w:val="center"/>
        <w:rPr>
          <w:rStyle w:val="a4"/>
          <w:rFonts w:ascii="Times New Roman" w:hAnsi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fldChar w:fldCharType="begin"/>
      </w:r>
      <w:r w:rsidR="005F1DEF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instrText xml:space="preserve"> HYPERLINK "Организационный%20раздел%20АООП%20УО" </w:instrText>
      </w:r>
      <w:r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fldChar w:fldCharType="separate"/>
      </w:r>
      <w:r w:rsidR="004F7DA5" w:rsidRPr="005F1DEF">
        <w:rPr>
          <w:rStyle w:val="a4"/>
          <w:rFonts w:ascii="Times New Roman" w:hAnsi="Times New Roman"/>
          <w:b/>
          <w:i w:val="0"/>
          <w:sz w:val="28"/>
          <w:szCs w:val="28"/>
        </w:rPr>
        <w:t>4.4 . Календарный план воспитательной работы</w:t>
      </w:r>
    </w:p>
    <w:p w:rsidR="004F7DA5" w:rsidRDefault="00067DB9" w:rsidP="000B0FDC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iCs/>
          <w:color w:val="000000" w:themeColor="text1"/>
          <w:sz w:val="28"/>
          <w:szCs w:val="28"/>
        </w:rPr>
        <w:fldChar w:fldCharType="end"/>
      </w:r>
      <w:hyperlink r:id="rId25" w:history="1">
        <w:r w:rsidR="000B0FDC" w:rsidRPr="000C2BA2">
          <w:rPr>
            <w:rStyle w:val="a4"/>
            <w:rFonts w:ascii="Times New Roman" w:eastAsiaTheme="majorEastAsia" w:hAnsi="Times New Roman"/>
            <w:b/>
            <w:iCs/>
            <w:sz w:val="28"/>
            <w:szCs w:val="28"/>
          </w:rPr>
          <w:t>https://cloud.mail.ru/public/KGG8/pDDhLmCmk</w:t>
        </w:r>
      </w:hyperlink>
    </w:p>
    <w:p w:rsidR="000B0FDC" w:rsidRPr="004F7DA5" w:rsidRDefault="000B0FDC" w:rsidP="000B0F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DA5" w:rsidRPr="004F7DA5" w:rsidRDefault="004F7DA5" w:rsidP="004F7DA5">
      <w:pPr>
        <w:pStyle w:val="7"/>
        <w:spacing w:before="0" w:line="240" w:lineRule="auto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4F7DA5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Календарный план воспитательной работы</w:t>
      </w:r>
      <w:r w:rsidRPr="004F7DA5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</w:t>
      </w:r>
      <w:r w:rsidRPr="004F7DA5">
        <w:rPr>
          <w:rFonts w:ascii="Times New Roman" w:eastAsiaTheme="minorHAnsi" w:hAnsi="Times New Roman" w:cs="Times New Roman"/>
          <w:i w:val="0"/>
          <w:color w:val="000000"/>
          <w:sz w:val="28"/>
          <w:szCs w:val="28"/>
        </w:rPr>
        <w:t xml:space="preserve">представлен </w:t>
      </w:r>
      <w:r w:rsidRPr="004F7DA5">
        <w:rPr>
          <w:rFonts w:ascii="Times New Roman" w:eastAsiaTheme="minorHAnsi" w:hAnsi="Times New Roman" w:cs="Times New Roman"/>
          <w:i w:val="0"/>
          <w:color w:val="0070C1"/>
          <w:sz w:val="28"/>
          <w:szCs w:val="28"/>
        </w:rPr>
        <w:t>Приложением 4.</w:t>
      </w:r>
    </w:p>
    <w:p w:rsidR="006507A3" w:rsidRPr="00847FE8" w:rsidRDefault="006507A3" w:rsidP="004F7DA5">
      <w:pPr>
        <w:pStyle w:val="31"/>
        <w:spacing w:before="0" w:after="0" w:line="240" w:lineRule="auto"/>
        <w:jc w:val="left"/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</w:pPr>
    </w:p>
    <w:p w:rsidR="005B5BE4" w:rsidRPr="005F1DEF" w:rsidRDefault="00067DB9" w:rsidP="00D542A9">
      <w:pPr>
        <w:pStyle w:val="31"/>
        <w:spacing w:before="0" w:after="0" w:line="240" w:lineRule="auto"/>
        <w:rPr>
          <w:rStyle w:val="a4"/>
          <w:rFonts w:ascii="Times New Roman" w:hAnsi="Times New Roman"/>
          <w:bCs w:val="0"/>
          <w:i w:val="0"/>
          <w:sz w:val="28"/>
          <w:szCs w:val="28"/>
        </w:rPr>
      </w:pPr>
      <w:r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fldChar w:fldCharType="begin"/>
      </w:r>
      <w:r w:rsidR="005F1DEF"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instrText xml:space="preserve"> HYPERLINK "Организационный%20раздел%20АООП%20УО" </w:instrText>
      </w:r>
      <w:r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fldChar w:fldCharType="separate"/>
      </w:r>
      <w:r w:rsidR="004F7DA5" w:rsidRPr="005F1DEF">
        <w:rPr>
          <w:rStyle w:val="a4"/>
          <w:rFonts w:ascii="Times New Roman" w:hAnsi="Times New Roman"/>
          <w:bCs w:val="0"/>
          <w:i w:val="0"/>
          <w:sz w:val="28"/>
          <w:szCs w:val="28"/>
        </w:rPr>
        <w:t xml:space="preserve">4.5 </w:t>
      </w:r>
      <w:r w:rsidR="005B5BE4" w:rsidRPr="005F1DEF">
        <w:rPr>
          <w:rStyle w:val="a4"/>
          <w:rFonts w:ascii="Times New Roman" w:hAnsi="Times New Roman"/>
          <w:bCs w:val="0"/>
          <w:i w:val="0"/>
          <w:sz w:val="28"/>
          <w:szCs w:val="28"/>
        </w:rPr>
        <w:t xml:space="preserve">Условия реализации адаптированной основной </w:t>
      </w:r>
    </w:p>
    <w:p w:rsidR="005B5BE4" w:rsidRPr="005F1DEF" w:rsidRDefault="005B5BE4" w:rsidP="00D542A9">
      <w:pPr>
        <w:pStyle w:val="31"/>
        <w:spacing w:before="0" w:after="0" w:line="240" w:lineRule="auto"/>
        <w:rPr>
          <w:rStyle w:val="a4"/>
          <w:rFonts w:ascii="Times New Roman" w:hAnsi="Times New Roman"/>
          <w:bCs w:val="0"/>
          <w:i w:val="0"/>
          <w:sz w:val="28"/>
          <w:szCs w:val="28"/>
        </w:rPr>
      </w:pPr>
      <w:r w:rsidRPr="005F1DEF">
        <w:rPr>
          <w:rStyle w:val="a4"/>
          <w:rFonts w:ascii="Times New Roman" w:hAnsi="Times New Roman"/>
          <w:bCs w:val="0"/>
          <w:i w:val="0"/>
          <w:sz w:val="28"/>
          <w:szCs w:val="28"/>
        </w:rPr>
        <w:t>общеобразовательной программы</w:t>
      </w:r>
    </w:p>
    <w:p w:rsidR="005B5BE4" w:rsidRPr="005F1DEF" w:rsidRDefault="005B5BE4" w:rsidP="00D542A9">
      <w:pPr>
        <w:pStyle w:val="31"/>
        <w:spacing w:before="0" w:after="0" w:line="240" w:lineRule="auto"/>
        <w:rPr>
          <w:rStyle w:val="a4"/>
          <w:rFonts w:ascii="Times New Roman" w:hAnsi="Times New Roman"/>
          <w:bCs w:val="0"/>
          <w:i w:val="0"/>
          <w:sz w:val="28"/>
          <w:szCs w:val="28"/>
        </w:rPr>
      </w:pPr>
      <w:r w:rsidRPr="005F1DEF">
        <w:rPr>
          <w:rStyle w:val="a4"/>
          <w:rFonts w:ascii="Times New Roman" w:hAnsi="Times New Roman"/>
          <w:bCs w:val="0"/>
          <w:i w:val="0"/>
          <w:sz w:val="28"/>
          <w:szCs w:val="28"/>
        </w:rPr>
        <w:t xml:space="preserve">образования </w:t>
      </w:r>
      <w:proofErr w:type="gramStart"/>
      <w:r w:rsidRPr="005F1DEF">
        <w:rPr>
          <w:rStyle w:val="a4"/>
          <w:rFonts w:ascii="Times New Roman" w:hAnsi="Times New Roman"/>
          <w:bCs w:val="0"/>
          <w:i w:val="0"/>
          <w:sz w:val="28"/>
          <w:szCs w:val="28"/>
        </w:rPr>
        <w:t>обучающихся</w:t>
      </w:r>
      <w:proofErr w:type="gramEnd"/>
      <w:r w:rsidRPr="005F1DEF">
        <w:rPr>
          <w:rStyle w:val="a4"/>
          <w:rFonts w:ascii="Times New Roman" w:hAnsi="Times New Roman"/>
          <w:bCs w:val="0"/>
          <w:i w:val="0"/>
          <w:sz w:val="28"/>
          <w:szCs w:val="28"/>
        </w:rPr>
        <w:t xml:space="preserve"> с легкой умственной отсталостью</w:t>
      </w:r>
    </w:p>
    <w:p w:rsidR="00A457BB" w:rsidRPr="005F1DEF" w:rsidRDefault="005B5BE4" w:rsidP="00A457BB">
      <w:pPr>
        <w:pStyle w:val="31"/>
        <w:spacing w:before="0" w:after="0" w:line="240" w:lineRule="auto"/>
        <w:rPr>
          <w:rStyle w:val="a4"/>
          <w:rFonts w:ascii="Times New Roman" w:hAnsi="Times New Roman"/>
          <w:bCs w:val="0"/>
          <w:i w:val="0"/>
          <w:sz w:val="28"/>
          <w:szCs w:val="28"/>
        </w:rPr>
      </w:pPr>
      <w:r w:rsidRPr="005F1DEF">
        <w:rPr>
          <w:rStyle w:val="a4"/>
          <w:rFonts w:ascii="Times New Roman" w:hAnsi="Times New Roman"/>
          <w:bCs w:val="0"/>
          <w:i w:val="0"/>
          <w:sz w:val="28"/>
          <w:szCs w:val="28"/>
        </w:rPr>
        <w:t>(интеллектуальными нарушениями)</w:t>
      </w:r>
    </w:p>
    <w:p w:rsidR="00A457BB" w:rsidRPr="00A457BB" w:rsidRDefault="00067DB9" w:rsidP="00A457BB">
      <w:pPr>
        <w:pStyle w:val="31"/>
        <w:spacing w:before="0"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fldChar w:fldCharType="end"/>
      </w:r>
    </w:p>
    <w:p w:rsidR="000B0FDC" w:rsidRDefault="000B0FDC" w:rsidP="000B0FDC">
      <w:pPr>
        <w:spacing w:line="326" w:lineRule="auto"/>
        <w:ind w:left="260"/>
        <w:jc w:val="center"/>
        <w:rPr>
          <w:rFonts w:ascii="Times New Roman" w:hAnsi="Times New Roman" w:cs="Times New Roman"/>
          <w:color w:val="000000" w:themeColor="text1"/>
          <w:w w:val="110"/>
          <w:sz w:val="28"/>
          <w:szCs w:val="28"/>
        </w:rPr>
      </w:pPr>
      <w:hyperlink r:id="rId26" w:history="1">
        <w:r w:rsidRPr="000C2BA2">
          <w:rPr>
            <w:rStyle w:val="a4"/>
            <w:rFonts w:ascii="Times New Roman" w:hAnsi="Times New Roman"/>
            <w:w w:val="110"/>
            <w:sz w:val="28"/>
            <w:szCs w:val="28"/>
          </w:rPr>
          <w:t>https://cloud.mail.ru/public/KGG8/pDDhLmCmk</w:t>
        </w:r>
      </w:hyperlink>
    </w:p>
    <w:p w:rsidR="00A457BB" w:rsidRPr="00A457BB" w:rsidRDefault="00A457BB" w:rsidP="00A457BB">
      <w:pPr>
        <w:spacing w:line="326" w:lineRule="auto"/>
        <w:ind w:left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7BB">
        <w:rPr>
          <w:rFonts w:ascii="Times New Roman" w:hAnsi="Times New Roman" w:cs="Times New Roman"/>
          <w:color w:val="000000" w:themeColor="text1"/>
          <w:w w:val="110"/>
          <w:sz w:val="28"/>
          <w:szCs w:val="28"/>
        </w:rPr>
        <w:t>Условия</w:t>
      </w:r>
      <w:r w:rsidRPr="00A457BB">
        <w:rPr>
          <w:rFonts w:ascii="Times New Roman" w:hAnsi="Times New Roman" w:cs="Times New Roman"/>
          <w:color w:val="000000" w:themeColor="text1"/>
          <w:spacing w:val="1"/>
          <w:w w:val="110"/>
          <w:sz w:val="28"/>
          <w:szCs w:val="28"/>
        </w:rPr>
        <w:t xml:space="preserve"> </w:t>
      </w:r>
      <w:r w:rsidRPr="00A457BB">
        <w:rPr>
          <w:rFonts w:ascii="Times New Roman" w:hAnsi="Times New Roman" w:cs="Times New Roman"/>
          <w:color w:val="000000" w:themeColor="text1"/>
          <w:w w:val="110"/>
          <w:sz w:val="28"/>
          <w:szCs w:val="28"/>
        </w:rPr>
        <w:t>реализации</w:t>
      </w:r>
      <w:r w:rsidRPr="00A457BB">
        <w:rPr>
          <w:rFonts w:ascii="Times New Roman" w:hAnsi="Times New Roman" w:cs="Times New Roman"/>
          <w:color w:val="000000" w:themeColor="text1"/>
          <w:spacing w:val="1"/>
          <w:w w:val="110"/>
          <w:sz w:val="28"/>
          <w:szCs w:val="28"/>
        </w:rPr>
        <w:t xml:space="preserve"> </w:t>
      </w:r>
      <w:r w:rsidRPr="00A457BB">
        <w:rPr>
          <w:rFonts w:ascii="Times New Roman" w:hAnsi="Times New Roman" w:cs="Times New Roman"/>
          <w:color w:val="000000" w:themeColor="text1"/>
          <w:w w:val="110"/>
          <w:sz w:val="28"/>
          <w:szCs w:val="28"/>
        </w:rPr>
        <w:t>программы</w:t>
      </w:r>
      <w:r w:rsidRPr="00A457BB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представлены  </w:t>
      </w:r>
      <w:r w:rsidRPr="00A457BB">
        <w:rPr>
          <w:rFonts w:ascii="Times New Roman" w:eastAsiaTheme="minorHAnsi" w:hAnsi="Times New Roman" w:cs="Times New Roman"/>
          <w:color w:val="0070C1"/>
          <w:sz w:val="28"/>
          <w:szCs w:val="28"/>
        </w:rPr>
        <w:t>Приложением 5.</w:t>
      </w:r>
    </w:p>
    <w:p w:rsidR="008363B5" w:rsidRPr="00590FB8" w:rsidRDefault="008363B5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</w:p>
    <w:p w:rsidR="008363B5" w:rsidRDefault="008363B5" w:rsidP="00D542A9">
      <w:pPr>
        <w:pStyle w:val="afe"/>
        <w:jc w:val="center"/>
        <w:rPr>
          <w:rFonts w:ascii="Times New Roman" w:hAnsi="Times New Roman"/>
          <w:b/>
          <w:sz w:val="28"/>
          <w:szCs w:val="28"/>
        </w:rPr>
      </w:pPr>
    </w:p>
    <w:sectPr w:rsidR="008363B5" w:rsidSect="00E06A60">
      <w:footerReference w:type="default" r:id="rId27"/>
      <w:pgSz w:w="11906" w:h="16838"/>
      <w:pgMar w:top="720" w:right="566" w:bottom="720" w:left="720" w:header="720" w:footer="0" w:gutter="0"/>
      <w:cols w:space="720"/>
      <w:docGrid w:linePitch="600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57EB" w:rsidRDefault="009D57EB">
      <w:pPr>
        <w:spacing w:after="0" w:line="240" w:lineRule="auto"/>
      </w:pPr>
      <w:r>
        <w:separator/>
      </w:r>
    </w:p>
  </w:endnote>
  <w:endnote w:type="continuationSeparator" w:id="0">
    <w:p w:rsidR="009D57EB" w:rsidRDefault="009D5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Futuris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9297376"/>
      <w:docPartObj>
        <w:docPartGallery w:val="Page Numbers (Bottom of Page)"/>
        <w:docPartUnique/>
      </w:docPartObj>
    </w:sdtPr>
    <w:sdtContent>
      <w:p w:rsidR="000703BE" w:rsidRDefault="00067DB9">
        <w:pPr>
          <w:pStyle w:val="affc"/>
          <w:jc w:val="right"/>
        </w:pPr>
        <w:r>
          <w:fldChar w:fldCharType="begin"/>
        </w:r>
        <w:r w:rsidR="004851D5">
          <w:instrText xml:space="preserve"> PAGE   \* MERGEFORMAT </w:instrText>
        </w:r>
        <w:r>
          <w:fldChar w:fldCharType="separate"/>
        </w:r>
        <w:r w:rsidR="000B0FDC">
          <w:rPr>
            <w:noProof/>
          </w:rPr>
          <w:t>54</w:t>
        </w:r>
        <w:r>
          <w:rPr>
            <w:noProof/>
          </w:rPr>
          <w:fldChar w:fldCharType="end"/>
        </w:r>
      </w:p>
    </w:sdtContent>
  </w:sdt>
  <w:p w:rsidR="00C408E2" w:rsidRDefault="00C408E2">
    <w:pPr>
      <w:pStyle w:val="aff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57EB" w:rsidRDefault="009D57EB">
      <w:pPr>
        <w:spacing w:after="0" w:line="240" w:lineRule="auto"/>
      </w:pPr>
      <w:r>
        <w:separator/>
      </w:r>
    </w:p>
  </w:footnote>
  <w:footnote w:type="continuationSeparator" w:id="0">
    <w:p w:rsidR="009D57EB" w:rsidRDefault="009D57EB">
      <w:pPr>
        <w:spacing w:after="0" w:line="240" w:lineRule="auto"/>
      </w:pPr>
      <w:r>
        <w:continuationSeparator/>
      </w:r>
    </w:p>
  </w:footnote>
  <w:footnote w:id="1">
    <w:p w:rsidR="00C408E2" w:rsidRDefault="00C408E2">
      <w:pPr>
        <w:spacing w:after="0" w:line="240" w:lineRule="auto"/>
        <w:ind w:firstLine="709"/>
        <w:jc w:val="both"/>
      </w:pPr>
      <w:r>
        <w:rPr>
          <w:rStyle w:val="a3"/>
          <w:rFonts w:ascii="Times New Roman" w:hAnsi="Times New Roman"/>
        </w:rPr>
        <w:footnoteRef/>
      </w:r>
      <w:r>
        <w:rPr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Часть 4 ст. 79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Федерального закона от 29 декабря 2012 г. № 273-ФЗ «Об образовании в Российской Федерации» (Собрание законодательства Российской Федерации, 2012, № 53, ст. 7598; 2013, № 19, ст. 2326; № 23, ст. 2878; № 27, ст. 3462; № 30, ст. 4036; № 48, ст. 6165; 2014, № 6, ст. 562, ст. 566;  № 19, ст. 2289; №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</w:rPr>
        <w:t>22, ст. 2769; № 23, ст. 2933; № 26, ст. 3388; № 30, ст. 4257, ст. 4263).</w:t>
      </w:r>
      <w:proofErr w:type="gramEnd"/>
    </w:p>
  </w:footnote>
  <w:footnote w:id="2">
    <w:p w:rsidR="00C408E2" w:rsidRDefault="00C408E2">
      <w:pPr>
        <w:pStyle w:val="Standard"/>
        <w:ind w:firstLine="709"/>
      </w:pPr>
      <w:r>
        <w:rPr>
          <w:rStyle w:val="a3"/>
          <w:rFonts w:ascii="Times New Roman" w:hAnsi="Times New Roman"/>
        </w:rPr>
        <w:footnoteRef/>
      </w:r>
      <w:r>
        <w:rPr>
          <w:rStyle w:val="WW-"/>
          <w:rFonts w:ascii="Times New Roman" w:hAnsi="Times New Roman" w:cs="Times New Roman"/>
          <w:sz w:val="20"/>
          <w:szCs w:val="20"/>
        </w:rPr>
        <w:tab/>
      </w:r>
      <w:proofErr w:type="gramStart"/>
      <w:r>
        <w:rPr>
          <w:rStyle w:val="WW-"/>
          <w:rFonts w:ascii="Times New Roman" w:hAnsi="Times New Roman" w:cs="Times New Roman"/>
          <w:sz w:val="20"/>
          <w:szCs w:val="20"/>
        </w:rPr>
        <w:t>12</w:t>
      </w:r>
      <w:r>
        <w:rPr>
          <w:rFonts w:ascii="Times New Roman" w:hAnsi="Times New Roman" w:cs="Times New Roman"/>
          <w:color w:val="000000"/>
          <w:sz w:val="20"/>
          <w:szCs w:val="20"/>
        </w:rPr>
        <w:t>   Статья 15 Федерального закона от 29 декабря 2012 г. № 273-ФЗ «Об образовании в Российской Федерации» (Собрание законодательства Российской Федерации, 2012, № 53, ст. 7598; 2013, № 19, ст. 2326; № 23, ст. 2878; № 27, ст. 3462; № 30, ст. 4036; № 48, ст. 6165; 2014, № 6, ст. 562, ст. 566;  № 19, ст. 2289; № 22, ст. 2769;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№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</w:rPr>
        <w:t>23, ст. 2933; № 26, ст. 3388; № 30, ст. 4257, ст. 4263).</w:t>
      </w:r>
      <w:proofErr w:type="gramEnd"/>
    </w:p>
  </w:footnote>
  <w:footnote w:id="3">
    <w:p w:rsidR="00C408E2" w:rsidRDefault="00C408E2">
      <w:pPr>
        <w:pStyle w:val="af9"/>
        <w:spacing w:before="0" w:after="0" w:line="240" w:lineRule="auto"/>
        <w:jc w:val="both"/>
      </w:pPr>
      <w:r>
        <w:rPr>
          <w:rStyle w:val="a3"/>
        </w:rPr>
        <w:footnoteRef/>
      </w:r>
      <w:r>
        <w:rPr>
          <w:sz w:val="22"/>
          <w:szCs w:val="22"/>
        </w:rPr>
        <w:tab/>
        <w:t xml:space="preserve"> Статья 3 часть 1 Федерального закона Российской Федерации «Об образовании в Российской Федерации» N 273-ФЗ (в ред. Федеральных законов от 07.05.2013 N 99-ФЗ, от 23.07.2013 N 203-ФЗ).</w:t>
      </w:r>
    </w:p>
  </w:footnote>
  <w:footnote w:id="4">
    <w:p w:rsidR="00C408E2" w:rsidRDefault="00C408E2">
      <w:pPr>
        <w:pStyle w:val="afc"/>
        <w:ind w:firstLine="709"/>
        <w:jc w:val="both"/>
      </w:pPr>
      <w:r>
        <w:rPr>
          <w:rStyle w:val="a3"/>
          <w:rFonts w:ascii="Times New Roman" w:hAnsi="Times New Roman"/>
        </w:rPr>
        <w:footnoteRef/>
      </w:r>
      <w:r>
        <w:rPr>
          <w:rFonts w:ascii="Times New Roman" w:hAnsi="Times New Roman"/>
        </w:rPr>
        <w:tab/>
        <w:t xml:space="preserve"> Пункт 8 раздела </w:t>
      </w:r>
      <w:r>
        <w:rPr>
          <w:rFonts w:ascii="Times New Roman" w:hAnsi="Times New Roman"/>
          <w:lang w:val="en-US"/>
        </w:rPr>
        <w:t>II</w:t>
      </w:r>
      <w:r>
        <w:rPr>
          <w:rFonts w:ascii="Times New Roman" w:hAnsi="Times New Roman"/>
        </w:rPr>
        <w:t xml:space="preserve"> Федерального государственного образовательного стандарта образования </w:t>
      </w:r>
      <w:proofErr w:type="gramStart"/>
      <w:r>
        <w:rPr>
          <w:rFonts w:ascii="Times New Roman" w:hAnsi="Times New Roman"/>
        </w:rPr>
        <w:t>обучающихся</w:t>
      </w:r>
      <w:proofErr w:type="gramEnd"/>
      <w:r>
        <w:rPr>
          <w:rFonts w:ascii="Times New Roman" w:hAnsi="Times New Roman"/>
        </w:rPr>
        <w:t xml:space="preserve">  с умственной отсталостью (интеллектуальными нарушениями).</w:t>
      </w:r>
    </w:p>
  </w:footnote>
  <w:footnote w:id="5">
    <w:p w:rsidR="00C408E2" w:rsidRDefault="00C408E2" w:rsidP="006C6C71">
      <w:pPr>
        <w:suppressAutoHyphens w:val="0"/>
        <w:spacing w:after="280" w:line="240" w:lineRule="auto"/>
        <w:jc w:val="both"/>
      </w:pPr>
      <w:r>
        <w:rPr>
          <w:rStyle w:val="a3"/>
          <w:rFonts w:ascii="Times New Roman" w:hAnsi="Times New Roman"/>
        </w:rPr>
        <w:footnoteRef/>
      </w:r>
      <w:r>
        <w:rPr>
          <w:rFonts w:ascii="Times New Roman" w:hAnsi="Times New Roman" w:cs="Times New Roman"/>
          <w:sz w:val="20"/>
          <w:szCs w:val="20"/>
        </w:rPr>
        <w:tab/>
        <w:t xml:space="preserve"> Пункт 13, части 1 Федерального государственного образовательного стандарта образования обучающихся с умственной отсталостью (интеллектуальными нарушениями)</w:t>
      </w:r>
      <w:proofErr w:type="gramStart"/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bCs/>
          <w:color w:val="auto"/>
          <w:sz w:val="20"/>
          <w:szCs w:val="20"/>
        </w:rPr>
        <w:t>П</w:t>
      </w:r>
      <w:proofErr w:type="gramEnd"/>
      <w:r>
        <w:rPr>
          <w:rFonts w:ascii="Times New Roman" w:hAnsi="Times New Roman" w:cs="Times New Roman"/>
          <w:bCs/>
          <w:color w:val="auto"/>
          <w:sz w:val="20"/>
          <w:szCs w:val="20"/>
        </w:rPr>
        <w:t xml:space="preserve">риказ </w:t>
      </w:r>
      <w:proofErr w:type="spellStart"/>
      <w:r>
        <w:rPr>
          <w:rFonts w:ascii="Times New Roman" w:hAnsi="Times New Roman" w:cs="Times New Roman"/>
          <w:bCs/>
          <w:color w:val="auto"/>
          <w:sz w:val="20"/>
          <w:szCs w:val="20"/>
        </w:rPr>
        <w:t>Минобрнауки</w:t>
      </w:r>
      <w:proofErr w:type="spellEnd"/>
      <w:r>
        <w:rPr>
          <w:rFonts w:ascii="Times New Roman" w:hAnsi="Times New Roman" w:cs="Times New Roman"/>
          <w:bCs/>
          <w:color w:val="auto"/>
          <w:sz w:val="20"/>
          <w:szCs w:val="20"/>
        </w:rPr>
        <w:t xml:space="preserve"> РФ от 19 декабря 2014 г. № 1599 «Об утверждении федерального государственного образовательного стандарта образования </w:t>
      </w:r>
      <w:proofErr w:type="spellStart"/>
      <w:r>
        <w:rPr>
          <w:rFonts w:ascii="Times New Roman" w:hAnsi="Times New Roman" w:cs="Times New Roman"/>
          <w:bCs/>
          <w:color w:val="auto"/>
          <w:sz w:val="20"/>
          <w:szCs w:val="20"/>
        </w:rPr>
        <w:t>обучающихсяс</w:t>
      </w:r>
      <w:proofErr w:type="spellEnd"/>
      <w:r>
        <w:rPr>
          <w:rFonts w:ascii="Times New Roman" w:hAnsi="Times New Roman" w:cs="Times New Roman"/>
          <w:bCs/>
          <w:color w:val="auto"/>
          <w:sz w:val="20"/>
          <w:szCs w:val="20"/>
        </w:rPr>
        <w:t xml:space="preserve"> умственной отсталостью (интеллектуальными нарушениями)».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Зарегистрировано в Минюсте РФ 3 февраля 2015 г.</w:t>
      </w:r>
    </w:p>
    <w:p w:rsidR="00C408E2" w:rsidRDefault="00C408E2" w:rsidP="006C6C71">
      <w:pPr>
        <w:suppressAutoHyphens w:val="0"/>
        <w:spacing w:after="280" w:line="240" w:lineRule="auto"/>
        <w:jc w:val="both"/>
      </w:pPr>
    </w:p>
  </w:footnote>
  <w:footnote w:id="6">
    <w:p w:rsidR="00C408E2" w:rsidRDefault="00C408E2">
      <w:pPr>
        <w:pStyle w:val="afe"/>
        <w:jc w:val="both"/>
      </w:pPr>
      <w:r>
        <w:rPr>
          <w:rStyle w:val="a3"/>
          <w:rFonts w:ascii="Times New Roman" w:hAnsi="Times New Roman"/>
        </w:rPr>
        <w:footnoteRef/>
      </w:r>
      <w:r>
        <w:tab/>
      </w:r>
      <w:r>
        <w:rPr>
          <w:rFonts w:ascii="Times New Roman" w:hAnsi="Times New Roman"/>
          <w:sz w:val="20"/>
          <w:szCs w:val="20"/>
        </w:rPr>
        <w:t>Е.Л. Гончарова, О.И. Кукушкина</w:t>
      </w:r>
      <w:r>
        <w:rPr>
          <w:rFonts w:ascii="Times New Roman" w:hAnsi="Times New Roman"/>
          <w:bCs/>
          <w:sz w:val="20"/>
          <w:szCs w:val="20"/>
        </w:rPr>
        <w:t xml:space="preserve"> «</w:t>
      </w:r>
      <w:r>
        <w:rPr>
          <w:rFonts w:ascii="Times New Roman" w:hAnsi="Times New Roman"/>
          <w:sz w:val="20"/>
          <w:szCs w:val="20"/>
        </w:rPr>
        <w:t xml:space="preserve">Ребенок с особыми образовательными потребностями» </w:t>
      </w:r>
      <w:hyperlink r:id="rId1" w:history="1">
        <w:r>
          <w:rPr>
            <w:rStyle w:val="a4"/>
            <w:rFonts w:ascii="Times New Roman" w:hAnsi="Times New Roman"/>
            <w:color w:val="auto"/>
            <w:sz w:val="20"/>
            <w:szCs w:val="20"/>
            <w:u w:val="none"/>
          </w:rPr>
          <w:t>http://almanah.ikprao.ru/articles/almanah-5/rebenok-s-osobymi-obrazovatelnymi-potrebnostjami</w:t>
        </w:r>
      </w:hyperlink>
      <w:r>
        <w:rPr>
          <w:rFonts w:ascii="Times New Roman" w:hAnsi="Times New Roman"/>
          <w:sz w:val="20"/>
          <w:szCs w:val="20"/>
        </w:rPr>
        <w:t>.</w:t>
      </w:r>
    </w:p>
    <w:p w:rsidR="00C408E2" w:rsidRDefault="00C408E2">
      <w:pPr>
        <w:pStyle w:val="afe"/>
        <w:jc w:val="both"/>
      </w:pPr>
    </w:p>
  </w:footnote>
  <w:footnote w:id="7">
    <w:p w:rsidR="00C408E2" w:rsidRDefault="00C408E2">
      <w:pPr>
        <w:suppressAutoHyphens w:val="0"/>
        <w:spacing w:after="280" w:line="240" w:lineRule="auto"/>
        <w:jc w:val="both"/>
      </w:pPr>
      <w:r>
        <w:rPr>
          <w:rStyle w:val="a3"/>
          <w:rFonts w:ascii="Times New Roman" w:hAnsi="Times New Roman"/>
        </w:rPr>
        <w:footnoteRef/>
      </w:r>
      <w:r>
        <w:rPr>
          <w:rFonts w:ascii="Times New Roman" w:hAnsi="Times New Roman" w:cs="Times New Roman"/>
          <w:sz w:val="20"/>
          <w:szCs w:val="20"/>
        </w:rPr>
        <w:tab/>
        <w:t xml:space="preserve"> Часть 4 Федерального государственного образовательного стандарта образования обучающихся с умственной отсталостью (интеллектуальными нарушениями)</w:t>
      </w:r>
      <w:proofErr w:type="gramStart"/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bCs/>
          <w:color w:val="auto"/>
          <w:sz w:val="20"/>
          <w:szCs w:val="20"/>
        </w:rPr>
        <w:t>П</w:t>
      </w:r>
      <w:proofErr w:type="gramEnd"/>
      <w:r>
        <w:rPr>
          <w:rFonts w:ascii="Times New Roman" w:hAnsi="Times New Roman" w:cs="Times New Roman"/>
          <w:bCs/>
          <w:color w:val="auto"/>
          <w:sz w:val="20"/>
          <w:szCs w:val="20"/>
        </w:rPr>
        <w:t xml:space="preserve">риказ </w:t>
      </w:r>
      <w:proofErr w:type="spellStart"/>
      <w:r>
        <w:rPr>
          <w:rFonts w:ascii="Times New Roman" w:hAnsi="Times New Roman" w:cs="Times New Roman"/>
          <w:bCs/>
          <w:color w:val="auto"/>
          <w:sz w:val="20"/>
          <w:szCs w:val="20"/>
        </w:rPr>
        <w:t>Минобрнауки</w:t>
      </w:r>
      <w:proofErr w:type="spellEnd"/>
      <w:r>
        <w:rPr>
          <w:rFonts w:ascii="Times New Roman" w:hAnsi="Times New Roman" w:cs="Times New Roman"/>
          <w:bCs/>
          <w:color w:val="auto"/>
          <w:sz w:val="20"/>
          <w:szCs w:val="20"/>
        </w:rPr>
        <w:t xml:space="preserve"> РФ от 19 декабря 2014 г. № 1599 «Об утверждении федерального государственного образовательного стандарта образования </w:t>
      </w:r>
      <w:proofErr w:type="spellStart"/>
      <w:r>
        <w:rPr>
          <w:rFonts w:ascii="Times New Roman" w:hAnsi="Times New Roman" w:cs="Times New Roman"/>
          <w:bCs/>
          <w:color w:val="auto"/>
          <w:sz w:val="20"/>
          <w:szCs w:val="20"/>
        </w:rPr>
        <w:t>обучающихсяс</w:t>
      </w:r>
      <w:proofErr w:type="spellEnd"/>
      <w:r>
        <w:rPr>
          <w:rFonts w:ascii="Times New Roman" w:hAnsi="Times New Roman" w:cs="Times New Roman"/>
          <w:bCs/>
          <w:color w:val="auto"/>
          <w:sz w:val="20"/>
          <w:szCs w:val="20"/>
        </w:rPr>
        <w:t xml:space="preserve"> умственной отсталостью (интеллектуальными нарушениями)».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Зарегистрировано в Минюсте РФ 3 февраля 2015 г.</w:t>
      </w:r>
    </w:p>
    <w:p w:rsidR="00C408E2" w:rsidRDefault="00C408E2">
      <w:pPr>
        <w:suppressAutoHyphens w:val="0"/>
        <w:spacing w:after="280" w:line="240" w:lineRule="auto"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2">
    <w:nsid w:val="00000003"/>
    <w:multiLevelType w:val="singleLevel"/>
    <w:tmpl w:val="00000003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  <w:sz w:val="28"/>
      </w:rPr>
    </w:lvl>
  </w:abstractNum>
  <w:abstractNum w:abstractNumId="3">
    <w:nsid w:val="00000004"/>
    <w:multiLevelType w:val="singleLevel"/>
    <w:tmpl w:val="00000004"/>
    <w:name w:val="WW8Num2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  <w:sz w:val="28"/>
      </w:rPr>
    </w:lvl>
  </w:abstractNum>
  <w:abstractNum w:abstractNumId="4">
    <w:nsid w:val="00000005"/>
    <w:multiLevelType w:val="multilevel"/>
    <w:tmpl w:val="00000005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kern w:val="1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0000006"/>
    <w:multiLevelType w:val="singleLevel"/>
    <w:tmpl w:val="00000006"/>
    <w:name w:val="WW8Num7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6">
    <w:nsid w:val="00000007"/>
    <w:multiLevelType w:val="singleLevel"/>
    <w:tmpl w:val="00000007"/>
    <w:name w:val="WW8Num7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7">
    <w:nsid w:val="00000008"/>
    <w:multiLevelType w:val="singleLevel"/>
    <w:tmpl w:val="00000008"/>
    <w:name w:val="WW8Num8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8">
    <w:nsid w:val="00000009"/>
    <w:multiLevelType w:val="singleLevel"/>
    <w:tmpl w:val="00000009"/>
    <w:name w:val="WW8Num8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  <w:color w:val="auto"/>
        <w:kern w:val="1"/>
        <w:sz w:val="28"/>
        <w:szCs w:val="28"/>
      </w:rPr>
    </w:lvl>
  </w:abstractNum>
  <w:abstractNum w:abstractNumId="9">
    <w:nsid w:val="00130B29"/>
    <w:multiLevelType w:val="hybridMultilevel"/>
    <w:tmpl w:val="BE72A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AD0EC3"/>
    <w:multiLevelType w:val="hybridMultilevel"/>
    <w:tmpl w:val="13200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0C5433F"/>
    <w:multiLevelType w:val="hybridMultilevel"/>
    <w:tmpl w:val="371CA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3E102D1"/>
    <w:multiLevelType w:val="hybridMultilevel"/>
    <w:tmpl w:val="5FF6E39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50F3294"/>
    <w:multiLevelType w:val="hybridMultilevel"/>
    <w:tmpl w:val="25581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54E3E6C"/>
    <w:multiLevelType w:val="hybridMultilevel"/>
    <w:tmpl w:val="FFEEF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69E0E2E"/>
    <w:multiLevelType w:val="hybridMultilevel"/>
    <w:tmpl w:val="51FA4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81F3500"/>
    <w:multiLevelType w:val="hybridMultilevel"/>
    <w:tmpl w:val="13002964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086121F6"/>
    <w:multiLevelType w:val="hybridMultilevel"/>
    <w:tmpl w:val="3336E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8B36BC8"/>
    <w:multiLevelType w:val="hybridMultilevel"/>
    <w:tmpl w:val="70CA9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9F05CA9"/>
    <w:multiLevelType w:val="hybridMultilevel"/>
    <w:tmpl w:val="7CB6B62E"/>
    <w:lvl w:ilvl="0" w:tplc="E050EE5A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0B795D23"/>
    <w:multiLevelType w:val="hybridMultilevel"/>
    <w:tmpl w:val="C360B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C955AA8"/>
    <w:multiLevelType w:val="hybridMultilevel"/>
    <w:tmpl w:val="2E6A0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D7A2193"/>
    <w:multiLevelType w:val="hybridMultilevel"/>
    <w:tmpl w:val="6BBA1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3D04574"/>
    <w:multiLevelType w:val="hybridMultilevel"/>
    <w:tmpl w:val="63564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AF6188A"/>
    <w:multiLevelType w:val="hybridMultilevel"/>
    <w:tmpl w:val="177071BC"/>
    <w:lvl w:ilvl="0" w:tplc="A45013A4">
      <w:start w:val="1"/>
      <w:numFmt w:val="decimal"/>
      <w:lvlText w:val="%1."/>
      <w:lvlJc w:val="left"/>
      <w:pPr>
        <w:ind w:left="3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70308E">
      <w:start w:val="1"/>
      <w:numFmt w:val="lowerLetter"/>
      <w:lvlText w:val="%2"/>
      <w:lvlJc w:val="left"/>
      <w:pPr>
        <w:ind w:left="10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B7473A0">
      <w:start w:val="1"/>
      <w:numFmt w:val="lowerRoman"/>
      <w:lvlText w:val="%3"/>
      <w:lvlJc w:val="left"/>
      <w:pPr>
        <w:ind w:left="1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36EF2C6">
      <w:start w:val="1"/>
      <w:numFmt w:val="decimal"/>
      <w:lvlText w:val="%4"/>
      <w:lvlJc w:val="left"/>
      <w:pPr>
        <w:ind w:left="25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2843F86">
      <w:start w:val="1"/>
      <w:numFmt w:val="lowerLetter"/>
      <w:lvlText w:val="%5"/>
      <w:lvlJc w:val="left"/>
      <w:pPr>
        <w:ind w:left="32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584D2F8">
      <w:start w:val="1"/>
      <w:numFmt w:val="lowerRoman"/>
      <w:lvlText w:val="%6"/>
      <w:lvlJc w:val="left"/>
      <w:pPr>
        <w:ind w:left="3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14CAC5C">
      <w:start w:val="1"/>
      <w:numFmt w:val="decimal"/>
      <w:lvlText w:val="%7"/>
      <w:lvlJc w:val="left"/>
      <w:pPr>
        <w:ind w:left="46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E061A68">
      <w:start w:val="1"/>
      <w:numFmt w:val="lowerLetter"/>
      <w:lvlText w:val="%8"/>
      <w:lvlJc w:val="left"/>
      <w:pPr>
        <w:ind w:left="54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36C2830">
      <w:start w:val="1"/>
      <w:numFmt w:val="lowerRoman"/>
      <w:lvlText w:val="%9"/>
      <w:lvlJc w:val="left"/>
      <w:pPr>
        <w:ind w:left="6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1BD61235"/>
    <w:multiLevelType w:val="hybridMultilevel"/>
    <w:tmpl w:val="567C3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0017FAF"/>
    <w:multiLevelType w:val="hybridMultilevel"/>
    <w:tmpl w:val="F6942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25266FA"/>
    <w:multiLevelType w:val="hybridMultilevel"/>
    <w:tmpl w:val="36E8E70A"/>
    <w:lvl w:ilvl="0" w:tplc="4A62E04A">
      <w:start w:val="1"/>
      <w:numFmt w:val="bullet"/>
      <w:lvlText w:val=""/>
      <w:lvlJc w:val="left"/>
      <w:pPr>
        <w:ind w:left="1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0E6DDE2">
      <w:start w:val="1"/>
      <w:numFmt w:val="decimal"/>
      <w:lvlText w:val="%2."/>
      <w:lvlJc w:val="left"/>
      <w:pPr>
        <w:ind w:left="2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E28F1A">
      <w:start w:val="1"/>
      <w:numFmt w:val="lowerRoman"/>
      <w:lvlText w:val="%3"/>
      <w:lvlJc w:val="left"/>
      <w:pPr>
        <w:ind w:left="2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096CC4E">
      <w:start w:val="1"/>
      <w:numFmt w:val="decimal"/>
      <w:lvlText w:val="%4"/>
      <w:lvlJc w:val="left"/>
      <w:pPr>
        <w:ind w:left="3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3089390">
      <w:start w:val="1"/>
      <w:numFmt w:val="lowerLetter"/>
      <w:lvlText w:val="%5"/>
      <w:lvlJc w:val="left"/>
      <w:pPr>
        <w:ind w:left="4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A941E18">
      <w:start w:val="1"/>
      <w:numFmt w:val="lowerRoman"/>
      <w:lvlText w:val="%6"/>
      <w:lvlJc w:val="left"/>
      <w:pPr>
        <w:ind w:left="4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A4ABAE0">
      <w:start w:val="1"/>
      <w:numFmt w:val="decimal"/>
      <w:lvlText w:val="%7"/>
      <w:lvlJc w:val="left"/>
      <w:pPr>
        <w:ind w:left="5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205AC8">
      <w:start w:val="1"/>
      <w:numFmt w:val="lowerLetter"/>
      <w:lvlText w:val="%8"/>
      <w:lvlJc w:val="left"/>
      <w:pPr>
        <w:ind w:left="6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13C1558">
      <w:start w:val="1"/>
      <w:numFmt w:val="lowerRoman"/>
      <w:lvlText w:val="%9"/>
      <w:lvlJc w:val="left"/>
      <w:pPr>
        <w:ind w:left="7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25795369"/>
    <w:multiLevelType w:val="hybridMultilevel"/>
    <w:tmpl w:val="7B001602"/>
    <w:lvl w:ilvl="0" w:tplc="12DA756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7FD4F3C"/>
    <w:multiLevelType w:val="hybridMultilevel"/>
    <w:tmpl w:val="D1B82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9376A25"/>
    <w:multiLevelType w:val="hybridMultilevel"/>
    <w:tmpl w:val="CDCA5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A326E9F"/>
    <w:multiLevelType w:val="hybridMultilevel"/>
    <w:tmpl w:val="109C9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BF22A59"/>
    <w:multiLevelType w:val="hybridMultilevel"/>
    <w:tmpl w:val="9B1E4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FFE72FF"/>
    <w:multiLevelType w:val="hybridMultilevel"/>
    <w:tmpl w:val="FB941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0795DFB"/>
    <w:multiLevelType w:val="hybridMultilevel"/>
    <w:tmpl w:val="4AE46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18D292B"/>
    <w:multiLevelType w:val="hybridMultilevel"/>
    <w:tmpl w:val="19FEA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3AB6C50"/>
    <w:multiLevelType w:val="hybridMultilevel"/>
    <w:tmpl w:val="93166170"/>
    <w:lvl w:ilvl="0" w:tplc="E050EE5A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>
    <w:nsid w:val="36F772FE"/>
    <w:multiLevelType w:val="hybridMultilevel"/>
    <w:tmpl w:val="F3325FFC"/>
    <w:lvl w:ilvl="0" w:tplc="E050EE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71D0F4E"/>
    <w:multiLevelType w:val="multilevel"/>
    <w:tmpl w:val="BF525E2E"/>
    <w:lvl w:ilvl="0">
      <w:start w:val="2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cs="Times New Roman" w:hint="default"/>
      </w:rPr>
    </w:lvl>
  </w:abstractNum>
  <w:abstractNum w:abstractNumId="39">
    <w:nsid w:val="397A2BD8"/>
    <w:multiLevelType w:val="hybridMultilevel"/>
    <w:tmpl w:val="8F148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C5079F4"/>
    <w:multiLevelType w:val="hybridMultilevel"/>
    <w:tmpl w:val="A538F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D494F9D"/>
    <w:multiLevelType w:val="hybridMultilevel"/>
    <w:tmpl w:val="FBEAE5F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3E4B7FD5"/>
    <w:multiLevelType w:val="hybridMultilevel"/>
    <w:tmpl w:val="BEA8D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F4D3EE6"/>
    <w:multiLevelType w:val="hybridMultilevel"/>
    <w:tmpl w:val="9FFCF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1C30689"/>
    <w:multiLevelType w:val="hybridMultilevel"/>
    <w:tmpl w:val="E8AA634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424B6B04"/>
    <w:multiLevelType w:val="hybridMultilevel"/>
    <w:tmpl w:val="18664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44A140F"/>
    <w:multiLevelType w:val="hybridMultilevel"/>
    <w:tmpl w:val="70C0F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60747A3"/>
    <w:multiLevelType w:val="hybridMultilevel"/>
    <w:tmpl w:val="111A5A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49D40220"/>
    <w:multiLevelType w:val="hybridMultilevel"/>
    <w:tmpl w:val="5A4A2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C620856"/>
    <w:multiLevelType w:val="hybridMultilevel"/>
    <w:tmpl w:val="0D084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DF027B8"/>
    <w:multiLevelType w:val="hybridMultilevel"/>
    <w:tmpl w:val="577CB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0AB76A6"/>
    <w:multiLevelType w:val="hybridMultilevel"/>
    <w:tmpl w:val="3C2E3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0D968BD"/>
    <w:multiLevelType w:val="hybridMultilevel"/>
    <w:tmpl w:val="B96C1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296189E"/>
    <w:multiLevelType w:val="hybridMultilevel"/>
    <w:tmpl w:val="31947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3356FDB"/>
    <w:multiLevelType w:val="hybridMultilevel"/>
    <w:tmpl w:val="FC1C4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37A2689"/>
    <w:multiLevelType w:val="hybridMultilevel"/>
    <w:tmpl w:val="15D4D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4004548"/>
    <w:multiLevelType w:val="hybridMultilevel"/>
    <w:tmpl w:val="604A5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751139C"/>
    <w:multiLevelType w:val="hybridMultilevel"/>
    <w:tmpl w:val="F5A2F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8266FC6"/>
    <w:multiLevelType w:val="hybridMultilevel"/>
    <w:tmpl w:val="92FC4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91C4911"/>
    <w:multiLevelType w:val="hybridMultilevel"/>
    <w:tmpl w:val="AB1AA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B120AE1"/>
    <w:multiLevelType w:val="hybridMultilevel"/>
    <w:tmpl w:val="0428A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B580A83"/>
    <w:multiLevelType w:val="hybridMultilevel"/>
    <w:tmpl w:val="F27E6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D2D4F5A"/>
    <w:multiLevelType w:val="hybridMultilevel"/>
    <w:tmpl w:val="CC240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1D43EE9"/>
    <w:multiLevelType w:val="hybridMultilevel"/>
    <w:tmpl w:val="B3A20156"/>
    <w:lvl w:ilvl="0" w:tplc="57CC822E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4">
    <w:nsid w:val="65083530"/>
    <w:multiLevelType w:val="hybridMultilevel"/>
    <w:tmpl w:val="8368A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7A50115"/>
    <w:multiLevelType w:val="multilevel"/>
    <w:tmpl w:val="1BA4C5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6">
    <w:nsid w:val="6AFB7413"/>
    <w:multiLevelType w:val="hybridMultilevel"/>
    <w:tmpl w:val="22F69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D0C3AC5"/>
    <w:multiLevelType w:val="hybridMultilevel"/>
    <w:tmpl w:val="99D4F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D581472"/>
    <w:multiLevelType w:val="hybridMultilevel"/>
    <w:tmpl w:val="A1DC1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023390C"/>
    <w:multiLevelType w:val="hybridMultilevel"/>
    <w:tmpl w:val="A434E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32D6330"/>
    <w:multiLevelType w:val="hybridMultilevel"/>
    <w:tmpl w:val="F3522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4286CA6"/>
    <w:multiLevelType w:val="hybridMultilevel"/>
    <w:tmpl w:val="B91AC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C354846"/>
    <w:multiLevelType w:val="hybridMultilevel"/>
    <w:tmpl w:val="C29A2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E29447C"/>
    <w:multiLevelType w:val="hybridMultilevel"/>
    <w:tmpl w:val="14426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7"/>
  </w:num>
  <w:num w:numId="11">
    <w:abstractNumId w:val="61"/>
  </w:num>
  <w:num w:numId="12">
    <w:abstractNumId w:val="66"/>
  </w:num>
  <w:num w:numId="13">
    <w:abstractNumId w:val="16"/>
  </w:num>
  <w:num w:numId="14">
    <w:abstractNumId w:val="42"/>
  </w:num>
  <w:num w:numId="15">
    <w:abstractNumId w:val="33"/>
  </w:num>
  <w:num w:numId="16">
    <w:abstractNumId w:val="20"/>
  </w:num>
  <w:num w:numId="17">
    <w:abstractNumId w:val="51"/>
  </w:num>
  <w:num w:numId="18">
    <w:abstractNumId w:val="69"/>
  </w:num>
  <w:num w:numId="19">
    <w:abstractNumId w:val="25"/>
  </w:num>
  <w:num w:numId="20">
    <w:abstractNumId w:val="9"/>
  </w:num>
  <w:num w:numId="21">
    <w:abstractNumId w:val="49"/>
  </w:num>
  <w:num w:numId="22">
    <w:abstractNumId w:val="40"/>
  </w:num>
  <w:num w:numId="23">
    <w:abstractNumId w:val="30"/>
  </w:num>
  <w:num w:numId="24">
    <w:abstractNumId w:val="14"/>
  </w:num>
  <w:num w:numId="25">
    <w:abstractNumId w:val="34"/>
  </w:num>
  <w:num w:numId="26">
    <w:abstractNumId w:val="29"/>
  </w:num>
  <w:num w:numId="27">
    <w:abstractNumId w:val="59"/>
  </w:num>
  <w:num w:numId="28">
    <w:abstractNumId w:val="73"/>
  </w:num>
  <w:num w:numId="29">
    <w:abstractNumId w:val="31"/>
  </w:num>
  <w:num w:numId="30">
    <w:abstractNumId w:val="21"/>
  </w:num>
  <w:num w:numId="31">
    <w:abstractNumId w:val="13"/>
  </w:num>
  <w:num w:numId="32">
    <w:abstractNumId w:val="64"/>
  </w:num>
  <w:num w:numId="33">
    <w:abstractNumId w:val="23"/>
  </w:num>
  <w:num w:numId="34">
    <w:abstractNumId w:val="56"/>
  </w:num>
  <w:num w:numId="35">
    <w:abstractNumId w:val="72"/>
  </w:num>
  <w:num w:numId="36">
    <w:abstractNumId w:val="22"/>
  </w:num>
  <w:num w:numId="37">
    <w:abstractNumId w:val="35"/>
  </w:num>
  <w:num w:numId="38">
    <w:abstractNumId w:val="52"/>
  </w:num>
  <w:num w:numId="39">
    <w:abstractNumId w:val="15"/>
  </w:num>
  <w:num w:numId="40">
    <w:abstractNumId w:val="54"/>
  </w:num>
  <w:num w:numId="41">
    <w:abstractNumId w:val="45"/>
  </w:num>
  <w:num w:numId="42">
    <w:abstractNumId w:val="43"/>
  </w:num>
  <w:num w:numId="43">
    <w:abstractNumId w:val="41"/>
  </w:num>
  <w:num w:numId="44">
    <w:abstractNumId w:val="68"/>
  </w:num>
  <w:num w:numId="45">
    <w:abstractNumId w:val="44"/>
  </w:num>
  <w:num w:numId="46">
    <w:abstractNumId w:val="53"/>
  </w:num>
  <w:num w:numId="47">
    <w:abstractNumId w:val="71"/>
  </w:num>
  <w:num w:numId="48">
    <w:abstractNumId w:val="58"/>
  </w:num>
  <w:num w:numId="49">
    <w:abstractNumId w:val="48"/>
  </w:num>
  <w:num w:numId="50">
    <w:abstractNumId w:val="10"/>
  </w:num>
  <w:num w:numId="51">
    <w:abstractNumId w:val="32"/>
  </w:num>
  <w:num w:numId="52">
    <w:abstractNumId w:val="11"/>
  </w:num>
  <w:num w:numId="53">
    <w:abstractNumId w:val="50"/>
  </w:num>
  <w:num w:numId="54">
    <w:abstractNumId w:val="60"/>
  </w:num>
  <w:num w:numId="55">
    <w:abstractNumId w:val="70"/>
  </w:num>
  <w:num w:numId="56">
    <w:abstractNumId w:val="67"/>
  </w:num>
  <w:num w:numId="57">
    <w:abstractNumId w:val="39"/>
  </w:num>
  <w:num w:numId="58">
    <w:abstractNumId w:val="47"/>
  </w:num>
  <w:num w:numId="59">
    <w:abstractNumId w:val="62"/>
  </w:num>
  <w:num w:numId="60">
    <w:abstractNumId w:val="12"/>
  </w:num>
  <w:num w:numId="61">
    <w:abstractNumId w:val="38"/>
  </w:num>
  <w:num w:numId="62">
    <w:abstractNumId w:val="63"/>
  </w:num>
  <w:num w:numId="63">
    <w:abstractNumId w:val="55"/>
  </w:num>
  <w:num w:numId="64">
    <w:abstractNumId w:val="18"/>
  </w:num>
  <w:num w:numId="65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7"/>
  </w:num>
  <w:num w:numId="68">
    <w:abstractNumId w:val="24"/>
  </w:num>
  <w:num w:numId="69">
    <w:abstractNumId w:val="37"/>
  </w:num>
  <w:num w:numId="70">
    <w:abstractNumId w:val="36"/>
  </w:num>
  <w:num w:numId="71">
    <w:abstractNumId w:val="19"/>
  </w:num>
  <w:num w:numId="72">
    <w:abstractNumId w:val="65"/>
  </w:num>
  <w:num w:numId="73">
    <w:abstractNumId w:val="28"/>
  </w:num>
  <w:num w:numId="74">
    <w:abstractNumId w:val="26"/>
  </w:num>
  <w:numIdMacAtCleanup w:val="6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9"/>
  <w:drawingGridHorizontalSpacing w:val="200"/>
  <w:drawingGridVerticalSpacing w:val="0"/>
  <w:displayHorizontalDrawingGridEvery w:val="0"/>
  <w:displayVerticalDrawingGridEvery w:val="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/>
  <w:rsids>
    <w:rsidRoot w:val="00240C78"/>
    <w:rsid w:val="00000AC8"/>
    <w:rsid w:val="00000C40"/>
    <w:rsid w:val="00004ADD"/>
    <w:rsid w:val="00006F67"/>
    <w:rsid w:val="000100D6"/>
    <w:rsid w:val="000210F4"/>
    <w:rsid w:val="00021290"/>
    <w:rsid w:val="000229D8"/>
    <w:rsid w:val="00023D85"/>
    <w:rsid w:val="0003286B"/>
    <w:rsid w:val="000345FE"/>
    <w:rsid w:val="00035F57"/>
    <w:rsid w:val="00036FA1"/>
    <w:rsid w:val="00037802"/>
    <w:rsid w:val="00044638"/>
    <w:rsid w:val="00044EF8"/>
    <w:rsid w:val="00046F49"/>
    <w:rsid w:val="000507FF"/>
    <w:rsid w:val="00062C0D"/>
    <w:rsid w:val="00067DB9"/>
    <w:rsid w:val="000703BE"/>
    <w:rsid w:val="00072416"/>
    <w:rsid w:val="000727D9"/>
    <w:rsid w:val="00072AEE"/>
    <w:rsid w:val="000737A1"/>
    <w:rsid w:val="00074762"/>
    <w:rsid w:val="00075D76"/>
    <w:rsid w:val="00084970"/>
    <w:rsid w:val="00095086"/>
    <w:rsid w:val="00096C19"/>
    <w:rsid w:val="000A3BDE"/>
    <w:rsid w:val="000A66DD"/>
    <w:rsid w:val="000A74AA"/>
    <w:rsid w:val="000A77E1"/>
    <w:rsid w:val="000B0FDC"/>
    <w:rsid w:val="000B124D"/>
    <w:rsid w:val="000B7985"/>
    <w:rsid w:val="000B7FAB"/>
    <w:rsid w:val="000C0A72"/>
    <w:rsid w:val="000D7B48"/>
    <w:rsid w:val="000E2CBA"/>
    <w:rsid w:val="000E573F"/>
    <w:rsid w:val="000F28EF"/>
    <w:rsid w:val="000F3F7E"/>
    <w:rsid w:val="00100104"/>
    <w:rsid w:val="00102874"/>
    <w:rsid w:val="001038C6"/>
    <w:rsid w:val="001064C6"/>
    <w:rsid w:val="00111487"/>
    <w:rsid w:val="00114B30"/>
    <w:rsid w:val="0011797E"/>
    <w:rsid w:val="00121857"/>
    <w:rsid w:val="0012232E"/>
    <w:rsid w:val="00134DF5"/>
    <w:rsid w:val="00136AC2"/>
    <w:rsid w:val="001402E7"/>
    <w:rsid w:val="00150701"/>
    <w:rsid w:val="0015349C"/>
    <w:rsid w:val="00167D0D"/>
    <w:rsid w:val="001720CE"/>
    <w:rsid w:val="001724D5"/>
    <w:rsid w:val="00183558"/>
    <w:rsid w:val="001976E4"/>
    <w:rsid w:val="00197A44"/>
    <w:rsid w:val="001A4819"/>
    <w:rsid w:val="001A7CFB"/>
    <w:rsid w:val="001B2946"/>
    <w:rsid w:val="001B6DD6"/>
    <w:rsid w:val="001B7CEA"/>
    <w:rsid w:val="001C198B"/>
    <w:rsid w:val="001C6D0F"/>
    <w:rsid w:val="001C7B51"/>
    <w:rsid w:val="001D2C3B"/>
    <w:rsid w:val="001E0637"/>
    <w:rsid w:val="001F1CC5"/>
    <w:rsid w:val="001F26A1"/>
    <w:rsid w:val="001F3413"/>
    <w:rsid w:val="001F521E"/>
    <w:rsid w:val="002019FC"/>
    <w:rsid w:val="002065A2"/>
    <w:rsid w:val="00210924"/>
    <w:rsid w:val="00212F13"/>
    <w:rsid w:val="002135CF"/>
    <w:rsid w:val="002139B8"/>
    <w:rsid w:val="002150B2"/>
    <w:rsid w:val="00215D88"/>
    <w:rsid w:val="00217BA9"/>
    <w:rsid w:val="00233A04"/>
    <w:rsid w:val="00233D90"/>
    <w:rsid w:val="00235BFA"/>
    <w:rsid w:val="00240C78"/>
    <w:rsid w:val="00240E4E"/>
    <w:rsid w:val="00241489"/>
    <w:rsid w:val="00245D76"/>
    <w:rsid w:val="002644A9"/>
    <w:rsid w:val="002678AA"/>
    <w:rsid w:val="00267C45"/>
    <w:rsid w:val="00271C45"/>
    <w:rsid w:val="00271DC6"/>
    <w:rsid w:val="002740EC"/>
    <w:rsid w:val="00284458"/>
    <w:rsid w:val="002942DC"/>
    <w:rsid w:val="002A0C9D"/>
    <w:rsid w:val="002A5BC7"/>
    <w:rsid w:val="002A71CE"/>
    <w:rsid w:val="002B0CA7"/>
    <w:rsid w:val="002B1388"/>
    <w:rsid w:val="002B1599"/>
    <w:rsid w:val="002B1D69"/>
    <w:rsid w:val="002C17A5"/>
    <w:rsid w:val="002C2592"/>
    <w:rsid w:val="002C29C2"/>
    <w:rsid w:val="002D0CFB"/>
    <w:rsid w:val="002D33FE"/>
    <w:rsid w:val="002D55CB"/>
    <w:rsid w:val="002D5776"/>
    <w:rsid w:val="002E0041"/>
    <w:rsid w:val="002F5410"/>
    <w:rsid w:val="00300EE8"/>
    <w:rsid w:val="00310D31"/>
    <w:rsid w:val="0031158F"/>
    <w:rsid w:val="00311A77"/>
    <w:rsid w:val="00317985"/>
    <w:rsid w:val="00320081"/>
    <w:rsid w:val="00320E16"/>
    <w:rsid w:val="003268CD"/>
    <w:rsid w:val="0033202A"/>
    <w:rsid w:val="00332D0F"/>
    <w:rsid w:val="0033468B"/>
    <w:rsid w:val="003358EC"/>
    <w:rsid w:val="00337111"/>
    <w:rsid w:val="00337A94"/>
    <w:rsid w:val="00343BC7"/>
    <w:rsid w:val="00347065"/>
    <w:rsid w:val="00351367"/>
    <w:rsid w:val="00354A4A"/>
    <w:rsid w:val="00355C93"/>
    <w:rsid w:val="00356E5E"/>
    <w:rsid w:val="003659C8"/>
    <w:rsid w:val="00367FE0"/>
    <w:rsid w:val="003700F5"/>
    <w:rsid w:val="003707CE"/>
    <w:rsid w:val="00373BB0"/>
    <w:rsid w:val="003750FC"/>
    <w:rsid w:val="00380C29"/>
    <w:rsid w:val="00384C02"/>
    <w:rsid w:val="0038678E"/>
    <w:rsid w:val="0039499A"/>
    <w:rsid w:val="00396F1F"/>
    <w:rsid w:val="003A2E3B"/>
    <w:rsid w:val="003B0C14"/>
    <w:rsid w:val="003B421D"/>
    <w:rsid w:val="003B5E47"/>
    <w:rsid w:val="003C2CBE"/>
    <w:rsid w:val="003D0461"/>
    <w:rsid w:val="003D5BA2"/>
    <w:rsid w:val="003D7241"/>
    <w:rsid w:val="003E4D41"/>
    <w:rsid w:val="003E7C8D"/>
    <w:rsid w:val="003E7ED6"/>
    <w:rsid w:val="003F3435"/>
    <w:rsid w:val="0040036A"/>
    <w:rsid w:val="00401A4A"/>
    <w:rsid w:val="004037B1"/>
    <w:rsid w:val="00403AD6"/>
    <w:rsid w:val="004148C8"/>
    <w:rsid w:val="00421316"/>
    <w:rsid w:val="0042183F"/>
    <w:rsid w:val="0042511B"/>
    <w:rsid w:val="00440653"/>
    <w:rsid w:val="0045387E"/>
    <w:rsid w:val="00454BAB"/>
    <w:rsid w:val="00460B15"/>
    <w:rsid w:val="00462B61"/>
    <w:rsid w:val="0046443E"/>
    <w:rsid w:val="004659A8"/>
    <w:rsid w:val="00465B6E"/>
    <w:rsid w:val="004740EE"/>
    <w:rsid w:val="00475F0A"/>
    <w:rsid w:val="00481C6C"/>
    <w:rsid w:val="004851D5"/>
    <w:rsid w:val="00487F15"/>
    <w:rsid w:val="00491882"/>
    <w:rsid w:val="00492925"/>
    <w:rsid w:val="00494AB3"/>
    <w:rsid w:val="004973F1"/>
    <w:rsid w:val="004A1433"/>
    <w:rsid w:val="004A3B18"/>
    <w:rsid w:val="004A5A40"/>
    <w:rsid w:val="004B6FB1"/>
    <w:rsid w:val="004B79F9"/>
    <w:rsid w:val="004C18DC"/>
    <w:rsid w:val="004C3837"/>
    <w:rsid w:val="004D1E4E"/>
    <w:rsid w:val="004D2EB6"/>
    <w:rsid w:val="004E00FF"/>
    <w:rsid w:val="004E4F7C"/>
    <w:rsid w:val="004F2631"/>
    <w:rsid w:val="004F394C"/>
    <w:rsid w:val="004F7DA5"/>
    <w:rsid w:val="00500084"/>
    <w:rsid w:val="00501E1F"/>
    <w:rsid w:val="00507A51"/>
    <w:rsid w:val="0052165B"/>
    <w:rsid w:val="00530162"/>
    <w:rsid w:val="00532082"/>
    <w:rsid w:val="0054232A"/>
    <w:rsid w:val="00542FC8"/>
    <w:rsid w:val="00544A4E"/>
    <w:rsid w:val="005450A6"/>
    <w:rsid w:val="0055586C"/>
    <w:rsid w:val="005571A6"/>
    <w:rsid w:val="00565097"/>
    <w:rsid w:val="00575453"/>
    <w:rsid w:val="00577FA4"/>
    <w:rsid w:val="005811CE"/>
    <w:rsid w:val="00583258"/>
    <w:rsid w:val="00584ED6"/>
    <w:rsid w:val="00587242"/>
    <w:rsid w:val="00590FB8"/>
    <w:rsid w:val="00591A61"/>
    <w:rsid w:val="00595899"/>
    <w:rsid w:val="005965CC"/>
    <w:rsid w:val="005A17BB"/>
    <w:rsid w:val="005A73EF"/>
    <w:rsid w:val="005B1A70"/>
    <w:rsid w:val="005B1D8E"/>
    <w:rsid w:val="005B5BE4"/>
    <w:rsid w:val="005B73F6"/>
    <w:rsid w:val="005C4754"/>
    <w:rsid w:val="005C47CC"/>
    <w:rsid w:val="005C667F"/>
    <w:rsid w:val="005C7187"/>
    <w:rsid w:val="005D0FEE"/>
    <w:rsid w:val="005D2C86"/>
    <w:rsid w:val="005D7DED"/>
    <w:rsid w:val="005E2C39"/>
    <w:rsid w:val="005E3236"/>
    <w:rsid w:val="005E7660"/>
    <w:rsid w:val="005F1DEF"/>
    <w:rsid w:val="00600554"/>
    <w:rsid w:val="006034E8"/>
    <w:rsid w:val="006208C8"/>
    <w:rsid w:val="00623AFC"/>
    <w:rsid w:val="006248D4"/>
    <w:rsid w:val="00631214"/>
    <w:rsid w:val="00634070"/>
    <w:rsid w:val="00635388"/>
    <w:rsid w:val="00635464"/>
    <w:rsid w:val="0063756A"/>
    <w:rsid w:val="006450B9"/>
    <w:rsid w:val="006507A3"/>
    <w:rsid w:val="00651876"/>
    <w:rsid w:val="00651B6B"/>
    <w:rsid w:val="00653F2F"/>
    <w:rsid w:val="00654274"/>
    <w:rsid w:val="00666CCE"/>
    <w:rsid w:val="006752F0"/>
    <w:rsid w:val="00677044"/>
    <w:rsid w:val="0068170E"/>
    <w:rsid w:val="00682B8E"/>
    <w:rsid w:val="00687AEB"/>
    <w:rsid w:val="006943FF"/>
    <w:rsid w:val="006A18A0"/>
    <w:rsid w:val="006A7ADF"/>
    <w:rsid w:val="006B09C5"/>
    <w:rsid w:val="006B5778"/>
    <w:rsid w:val="006C5C01"/>
    <w:rsid w:val="006C6C71"/>
    <w:rsid w:val="006D1817"/>
    <w:rsid w:val="006D3AC0"/>
    <w:rsid w:val="006D55D1"/>
    <w:rsid w:val="006E38F0"/>
    <w:rsid w:val="006E5931"/>
    <w:rsid w:val="006E751D"/>
    <w:rsid w:val="006F1EA9"/>
    <w:rsid w:val="006F2DA3"/>
    <w:rsid w:val="00701542"/>
    <w:rsid w:val="0071051C"/>
    <w:rsid w:val="00711064"/>
    <w:rsid w:val="0071757F"/>
    <w:rsid w:val="007217D6"/>
    <w:rsid w:val="00723854"/>
    <w:rsid w:val="00737A37"/>
    <w:rsid w:val="00741C72"/>
    <w:rsid w:val="00742ACF"/>
    <w:rsid w:val="00745076"/>
    <w:rsid w:val="00745E18"/>
    <w:rsid w:val="007469C4"/>
    <w:rsid w:val="00747A68"/>
    <w:rsid w:val="0075224A"/>
    <w:rsid w:val="00756D27"/>
    <w:rsid w:val="00757A8B"/>
    <w:rsid w:val="0076472D"/>
    <w:rsid w:val="0076568B"/>
    <w:rsid w:val="00765DCD"/>
    <w:rsid w:val="00767895"/>
    <w:rsid w:val="007739A3"/>
    <w:rsid w:val="0077496F"/>
    <w:rsid w:val="00775829"/>
    <w:rsid w:val="00780D1E"/>
    <w:rsid w:val="00782069"/>
    <w:rsid w:val="007844E1"/>
    <w:rsid w:val="0078457A"/>
    <w:rsid w:val="00787E4F"/>
    <w:rsid w:val="00791D4A"/>
    <w:rsid w:val="00796C10"/>
    <w:rsid w:val="007A02C3"/>
    <w:rsid w:val="007A2B5C"/>
    <w:rsid w:val="007A5BFB"/>
    <w:rsid w:val="007A7166"/>
    <w:rsid w:val="007B686D"/>
    <w:rsid w:val="007D3247"/>
    <w:rsid w:val="007D6766"/>
    <w:rsid w:val="007E2D16"/>
    <w:rsid w:val="007E4D98"/>
    <w:rsid w:val="007E7ABF"/>
    <w:rsid w:val="007F1CC3"/>
    <w:rsid w:val="007F5FE7"/>
    <w:rsid w:val="00804DE2"/>
    <w:rsid w:val="00815836"/>
    <w:rsid w:val="0082229F"/>
    <w:rsid w:val="00823465"/>
    <w:rsid w:val="00832BDD"/>
    <w:rsid w:val="00835CF0"/>
    <w:rsid w:val="008363B5"/>
    <w:rsid w:val="00840252"/>
    <w:rsid w:val="008438DD"/>
    <w:rsid w:val="0084483A"/>
    <w:rsid w:val="00847A11"/>
    <w:rsid w:val="00847FE8"/>
    <w:rsid w:val="00850E00"/>
    <w:rsid w:val="00852B0D"/>
    <w:rsid w:val="00852DB6"/>
    <w:rsid w:val="0085480C"/>
    <w:rsid w:val="00854E3F"/>
    <w:rsid w:val="00856085"/>
    <w:rsid w:val="00860444"/>
    <w:rsid w:val="00863CB1"/>
    <w:rsid w:val="00867079"/>
    <w:rsid w:val="00867510"/>
    <w:rsid w:val="00867CE1"/>
    <w:rsid w:val="008707F6"/>
    <w:rsid w:val="00870E7E"/>
    <w:rsid w:val="00877B72"/>
    <w:rsid w:val="00877D1E"/>
    <w:rsid w:val="00893A15"/>
    <w:rsid w:val="008962B6"/>
    <w:rsid w:val="008963CA"/>
    <w:rsid w:val="00896926"/>
    <w:rsid w:val="008A16E0"/>
    <w:rsid w:val="008A21D0"/>
    <w:rsid w:val="008A2B03"/>
    <w:rsid w:val="008A5D7B"/>
    <w:rsid w:val="008A6352"/>
    <w:rsid w:val="008B523F"/>
    <w:rsid w:val="008B5800"/>
    <w:rsid w:val="008B6320"/>
    <w:rsid w:val="008C2694"/>
    <w:rsid w:val="008C2A02"/>
    <w:rsid w:val="008C2E48"/>
    <w:rsid w:val="008C3006"/>
    <w:rsid w:val="008D5DC5"/>
    <w:rsid w:val="008D5EE3"/>
    <w:rsid w:val="008D6A1F"/>
    <w:rsid w:val="008E46AA"/>
    <w:rsid w:val="008E6355"/>
    <w:rsid w:val="008F3BE3"/>
    <w:rsid w:val="008F4321"/>
    <w:rsid w:val="00901694"/>
    <w:rsid w:val="00902632"/>
    <w:rsid w:val="00904650"/>
    <w:rsid w:val="0090708E"/>
    <w:rsid w:val="00912D8C"/>
    <w:rsid w:val="00921F1C"/>
    <w:rsid w:val="00922CCE"/>
    <w:rsid w:val="00923A6E"/>
    <w:rsid w:val="00923BF5"/>
    <w:rsid w:val="0092698B"/>
    <w:rsid w:val="009306E4"/>
    <w:rsid w:val="0093301C"/>
    <w:rsid w:val="0095160D"/>
    <w:rsid w:val="0096340E"/>
    <w:rsid w:val="00963D9B"/>
    <w:rsid w:val="00967286"/>
    <w:rsid w:val="00970E94"/>
    <w:rsid w:val="00985875"/>
    <w:rsid w:val="00986882"/>
    <w:rsid w:val="00991CBD"/>
    <w:rsid w:val="00994B40"/>
    <w:rsid w:val="00995D5F"/>
    <w:rsid w:val="00997C1C"/>
    <w:rsid w:val="009A0D46"/>
    <w:rsid w:val="009A0EDE"/>
    <w:rsid w:val="009A3E25"/>
    <w:rsid w:val="009A69ED"/>
    <w:rsid w:val="009B6DDC"/>
    <w:rsid w:val="009C119A"/>
    <w:rsid w:val="009C490B"/>
    <w:rsid w:val="009C5F8A"/>
    <w:rsid w:val="009C6E30"/>
    <w:rsid w:val="009D32D9"/>
    <w:rsid w:val="009D4CA8"/>
    <w:rsid w:val="009D57EB"/>
    <w:rsid w:val="009D7D38"/>
    <w:rsid w:val="009E09C7"/>
    <w:rsid w:val="009E2EE9"/>
    <w:rsid w:val="009E3197"/>
    <w:rsid w:val="009E7934"/>
    <w:rsid w:val="00A01004"/>
    <w:rsid w:val="00A0312D"/>
    <w:rsid w:val="00A23B27"/>
    <w:rsid w:val="00A25789"/>
    <w:rsid w:val="00A37B6C"/>
    <w:rsid w:val="00A415FD"/>
    <w:rsid w:val="00A41F70"/>
    <w:rsid w:val="00A4497C"/>
    <w:rsid w:val="00A457BB"/>
    <w:rsid w:val="00A4701D"/>
    <w:rsid w:val="00A5013F"/>
    <w:rsid w:val="00A50411"/>
    <w:rsid w:val="00A57E03"/>
    <w:rsid w:val="00A6303C"/>
    <w:rsid w:val="00A71787"/>
    <w:rsid w:val="00A72E75"/>
    <w:rsid w:val="00A920F2"/>
    <w:rsid w:val="00A926DC"/>
    <w:rsid w:val="00A92BB4"/>
    <w:rsid w:val="00A93A40"/>
    <w:rsid w:val="00A94FD5"/>
    <w:rsid w:val="00A951F5"/>
    <w:rsid w:val="00AA4C52"/>
    <w:rsid w:val="00AA6B7D"/>
    <w:rsid w:val="00AB0165"/>
    <w:rsid w:val="00AB07C7"/>
    <w:rsid w:val="00AB241A"/>
    <w:rsid w:val="00AB458B"/>
    <w:rsid w:val="00AB58CC"/>
    <w:rsid w:val="00AB7929"/>
    <w:rsid w:val="00AC645A"/>
    <w:rsid w:val="00AC779F"/>
    <w:rsid w:val="00AD1550"/>
    <w:rsid w:val="00AE11E0"/>
    <w:rsid w:val="00AE2108"/>
    <w:rsid w:val="00B00A56"/>
    <w:rsid w:val="00B00C97"/>
    <w:rsid w:val="00B022E4"/>
    <w:rsid w:val="00B02BEB"/>
    <w:rsid w:val="00B04F4C"/>
    <w:rsid w:val="00B1474C"/>
    <w:rsid w:val="00B32C2F"/>
    <w:rsid w:val="00B345F5"/>
    <w:rsid w:val="00B37F81"/>
    <w:rsid w:val="00B52011"/>
    <w:rsid w:val="00B55523"/>
    <w:rsid w:val="00B57E50"/>
    <w:rsid w:val="00B665D0"/>
    <w:rsid w:val="00B70010"/>
    <w:rsid w:val="00B72C18"/>
    <w:rsid w:val="00B7401C"/>
    <w:rsid w:val="00B75AB2"/>
    <w:rsid w:val="00B76E12"/>
    <w:rsid w:val="00B80D6C"/>
    <w:rsid w:val="00B81F57"/>
    <w:rsid w:val="00B84FF6"/>
    <w:rsid w:val="00B854BD"/>
    <w:rsid w:val="00B86D19"/>
    <w:rsid w:val="00B879B0"/>
    <w:rsid w:val="00B90248"/>
    <w:rsid w:val="00B9163E"/>
    <w:rsid w:val="00B97BC6"/>
    <w:rsid w:val="00BA507A"/>
    <w:rsid w:val="00BA6303"/>
    <w:rsid w:val="00BB2E29"/>
    <w:rsid w:val="00BC1A8E"/>
    <w:rsid w:val="00BC2068"/>
    <w:rsid w:val="00BD3A9D"/>
    <w:rsid w:val="00BD67DD"/>
    <w:rsid w:val="00BD6DBA"/>
    <w:rsid w:val="00BD716E"/>
    <w:rsid w:val="00BE2403"/>
    <w:rsid w:val="00BE2E4D"/>
    <w:rsid w:val="00BE6761"/>
    <w:rsid w:val="00BF335A"/>
    <w:rsid w:val="00BF4A30"/>
    <w:rsid w:val="00BF507E"/>
    <w:rsid w:val="00BF6DF7"/>
    <w:rsid w:val="00C00896"/>
    <w:rsid w:val="00C017F1"/>
    <w:rsid w:val="00C02898"/>
    <w:rsid w:val="00C109DA"/>
    <w:rsid w:val="00C10A25"/>
    <w:rsid w:val="00C10A61"/>
    <w:rsid w:val="00C16435"/>
    <w:rsid w:val="00C17E8F"/>
    <w:rsid w:val="00C20283"/>
    <w:rsid w:val="00C22812"/>
    <w:rsid w:val="00C229C0"/>
    <w:rsid w:val="00C263E6"/>
    <w:rsid w:val="00C311FB"/>
    <w:rsid w:val="00C31740"/>
    <w:rsid w:val="00C319B4"/>
    <w:rsid w:val="00C35573"/>
    <w:rsid w:val="00C408E2"/>
    <w:rsid w:val="00C41DF6"/>
    <w:rsid w:val="00C43BF6"/>
    <w:rsid w:val="00C51C63"/>
    <w:rsid w:val="00C558CF"/>
    <w:rsid w:val="00C614D3"/>
    <w:rsid w:val="00C64B1B"/>
    <w:rsid w:val="00C70C0F"/>
    <w:rsid w:val="00C75944"/>
    <w:rsid w:val="00C75956"/>
    <w:rsid w:val="00C85C85"/>
    <w:rsid w:val="00C87AD8"/>
    <w:rsid w:val="00C915D5"/>
    <w:rsid w:val="00C965AB"/>
    <w:rsid w:val="00CA034A"/>
    <w:rsid w:val="00CA3984"/>
    <w:rsid w:val="00CA5A3D"/>
    <w:rsid w:val="00CA6C95"/>
    <w:rsid w:val="00CB5796"/>
    <w:rsid w:val="00CD060C"/>
    <w:rsid w:val="00CD26D4"/>
    <w:rsid w:val="00CD347D"/>
    <w:rsid w:val="00CE5EEF"/>
    <w:rsid w:val="00CF1A8D"/>
    <w:rsid w:val="00D108A0"/>
    <w:rsid w:val="00D11E50"/>
    <w:rsid w:val="00D13CCC"/>
    <w:rsid w:val="00D16049"/>
    <w:rsid w:val="00D168FB"/>
    <w:rsid w:val="00D2211E"/>
    <w:rsid w:val="00D238B4"/>
    <w:rsid w:val="00D3087F"/>
    <w:rsid w:val="00D33410"/>
    <w:rsid w:val="00D3795C"/>
    <w:rsid w:val="00D379A0"/>
    <w:rsid w:val="00D4107F"/>
    <w:rsid w:val="00D527E3"/>
    <w:rsid w:val="00D542A9"/>
    <w:rsid w:val="00D54BE6"/>
    <w:rsid w:val="00D571CA"/>
    <w:rsid w:val="00D57D6A"/>
    <w:rsid w:val="00D6221F"/>
    <w:rsid w:val="00D71781"/>
    <w:rsid w:val="00D71B76"/>
    <w:rsid w:val="00D7674A"/>
    <w:rsid w:val="00D830C7"/>
    <w:rsid w:val="00D833CA"/>
    <w:rsid w:val="00D8493E"/>
    <w:rsid w:val="00D852B1"/>
    <w:rsid w:val="00D8571B"/>
    <w:rsid w:val="00D91CC2"/>
    <w:rsid w:val="00D92A92"/>
    <w:rsid w:val="00DA4904"/>
    <w:rsid w:val="00DB5080"/>
    <w:rsid w:val="00DB630D"/>
    <w:rsid w:val="00DB6771"/>
    <w:rsid w:val="00DC0E0E"/>
    <w:rsid w:val="00DC269A"/>
    <w:rsid w:val="00DC705A"/>
    <w:rsid w:val="00DC7217"/>
    <w:rsid w:val="00DD1230"/>
    <w:rsid w:val="00DD1F2A"/>
    <w:rsid w:val="00DD3C49"/>
    <w:rsid w:val="00DD4098"/>
    <w:rsid w:val="00DD7525"/>
    <w:rsid w:val="00DE7DA4"/>
    <w:rsid w:val="00DF0473"/>
    <w:rsid w:val="00DF4FA1"/>
    <w:rsid w:val="00DF691C"/>
    <w:rsid w:val="00DF6C8C"/>
    <w:rsid w:val="00E05C86"/>
    <w:rsid w:val="00E06479"/>
    <w:rsid w:val="00E06A60"/>
    <w:rsid w:val="00E1628E"/>
    <w:rsid w:val="00E20FDA"/>
    <w:rsid w:val="00E242E4"/>
    <w:rsid w:val="00E261BE"/>
    <w:rsid w:val="00E31309"/>
    <w:rsid w:val="00E3398F"/>
    <w:rsid w:val="00E3752A"/>
    <w:rsid w:val="00E42F86"/>
    <w:rsid w:val="00E43DC3"/>
    <w:rsid w:val="00E51D4D"/>
    <w:rsid w:val="00E53CB6"/>
    <w:rsid w:val="00E542D0"/>
    <w:rsid w:val="00E553FB"/>
    <w:rsid w:val="00E55DBD"/>
    <w:rsid w:val="00E64AC0"/>
    <w:rsid w:val="00E65350"/>
    <w:rsid w:val="00E668C4"/>
    <w:rsid w:val="00E67A8A"/>
    <w:rsid w:val="00E70572"/>
    <w:rsid w:val="00E73C95"/>
    <w:rsid w:val="00E74E72"/>
    <w:rsid w:val="00E752E9"/>
    <w:rsid w:val="00E8067B"/>
    <w:rsid w:val="00E829A5"/>
    <w:rsid w:val="00E82E7D"/>
    <w:rsid w:val="00E8491B"/>
    <w:rsid w:val="00E84CE2"/>
    <w:rsid w:val="00E855C5"/>
    <w:rsid w:val="00E87F67"/>
    <w:rsid w:val="00E94406"/>
    <w:rsid w:val="00EA3793"/>
    <w:rsid w:val="00EA5D67"/>
    <w:rsid w:val="00EB062D"/>
    <w:rsid w:val="00EC3A08"/>
    <w:rsid w:val="00EC7440"/>
    <w:rsid w:val="00ED4C52"/>
    <w:rsid w:val="00EE04F4"/>
    <w:rsid w:val="00EE0939"/>
    <w:rsid w:val="00EE09F9"/>
    <w:rsid w:val="00EE4365"/>
    <w:rsid w:val="00EE7A31"/>
    <w:rsid w:val="00EF002E"/>
    <w:rsid w:val="00EF076B"/>
    <w:rsid w:val="00EF1C44"/>
    <w:rsid w:val="00EF1C4E"/>
    <w:rsid w:val="00EF4E81"/>
    <w:rsid w:val="00F03B8F"/>
    <w:rsid w:val="00F04E58"/>
    <w:rsid w:val="00F06CEF"/>
    <w:rsid w:val="00F135CB"/>
    <w:rsid w:val="00F23A38"/>
    <w:rsid w:val="00F31463"/>
    <w:rsid w:val="00F3484E"/>
    <w:rsid w:val="00F36FC1"/>
    <w:rsid w:val="00F40B5E"/>
    <w:rsid w:val="00F43DEC"/>
    <w:rsid w:val="00F4688B"/>
    <w:rsid w:val="00F506B5"/>
    <w:rsid w:val="00F50BB6"/>
    <w:rsid w:val="00F57A0D"/>
    <w:rsid w:val="00F66BD2"/>
    <w:rsid w:val="00F76FF2"/>
    <w:rsid w:val="00F810AC"/>
    <w:rsid w:val="00F87B35"/>
    <w:rsid w:val="00F9447B"/>
    <w:rsid w:val="00F96201"/>
    <w:rsid w:val="00F96AD8"/>
    <w:rsid w:val="00FA2337"/>
    <w:rsid w:val="00FA4ECF"/>
    <w:rsid w:val="00FA717C"/>
    <w:rsid w:val="00FB119F"/>
    <w:rsid w:val="00FC0B40"/>
    <w:rsid w:val="00FC35D6"/>
    <w:rsid w:val="00FC419A"/>
    <w:rsid w:val="00FC52CE"/>
    <w:rsid w:val="00FC6B00"/>
    <w:rsid w:val="00FD1B0D"/>
    <w:rsid w:val="00FD445D"/>
    <w:rsid w:val="00FD6EE4"/>
    <w:rsid w:val="00FD71B9"/>
    <w:rsid w:val="00FE2560"/>
    <w:rsid w:val="00FF130F"/>
    <w:rsid w:val="00FF2323"/>
    <w:rsid w:val="00FF76FF"/>
    <w:rsid w:val="00FF7B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AD6"/>
    <w:pPr>
      <w:suppressAutoHyphens/>
      <w:spacing w:after="200" w:line="276" w:lineRule="auto"/>
    </w:pPr>
    <w:rPr>
      <w:rFonts w:ascii="Calibri" w:eastAsia="Arial Unicode MS" w:hAnsi="Calibri" w:cs="Calibri"/>
      <w:color w:val="00000A"/>
      <w:kern w:val="1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03AD6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 w:cs="Times New Roman"/>
      <w:b/>
      <w:sz w:val="32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403AD6"/>
    <w:pPr>
      <w:keepNext/>
      <w:keepLines/>
      <w:numPr>
        <w:ilvl w:val="1"/>
        <w:numId w:val="1"/>
      </w:numPr>
      <w:suppressAutoHyphens w:val="0"/>
      <w:spacing w:before="200" w:after="0" w:line="240" w:lineRule="auto"/>
      <w:outlineLvl w:val="1"/>
    </w:pPr>
    <w:rPr>
      <w:rFonts w:ascii="Cambria" w:eastAsia="Times New Roman" w:hAnsi="Cambria" w:cs="Times New Roman"/>
      <w:b/>
      <w:color w:val="4F81BD"/>
      <w:kern w:val="0"/>
      <w:sz w:val="26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403AD6"/>
    <w:pPr>
      <w:keepNext/>
      <w:numPr>
        <w:ilvl w:val="2"/>
        <w:numId w:val="1"/>
      </w:numPr>
      <w:suppressAutoHyphens w:val="0"/>
      <w:spacing w:before="240" w:after="60" w:line="240" w:lineRule="auto"/>
      <w:jc w:val="center"/>
      <w:outlineLvl w:val="2"/>
    </w:pPr>
    <w:rPr>
      <w:rFonts w:ascii="Times New Roman" w:eastAsia="Times New Roman" w:hAnsi="Times New Roman" w:cs="Times New Roman"/>
      <w:b/>
      <w:i/>
      <w:color w:val="auto"/>
      <w:kern w:val="0"/>
      <w:sz w:val="28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7DA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403AD6"/>
    <w:rPr>
      <w:rFonts w:ascii="Cambria" w:hAnsi="Cambria" w:cs="Times New Roman"/>
      <w:b/>
      <w:color w:val="00000A"/>
      <w:kern w:val="1"/>
      <w:sz w:val="32"/>
    </w:rPr>
  </w:style>
  <w:style w:type="character" w:customStyle="1" w:styleId="20">
    <w:name w:val="Заголовок 2 Знак"/>
    <w:basedOn w:val="a0"/>
    <w:link w:val="2"/>
    <w:uiPriority w:val="9"/>
    <w:locked/>
    <w:rsid w:val="00403AD6"/>
    <w:rPr>
      <w:rFonts w:ascii="Cambria" w:hAnsi="Cambria" w:cs="Times New Roman"/>
      <w:b/>
      <w:color w:val="4F81BD"/>
      <w:sz w:val="26"/>
    </w:rPr>
  </w:style>
  <w:style w:type="character" w:customStyle="1" w:styleId="30">
    <w:name w:val="Заголовок 3 Знак"/>
    <w:basedOn w:val="a0"/>
    <w:link w:val="3"/>
    <w:uiPriority w:val="9"/>
    <w:locked/>
    <w:rsid w:val="00403AD6"/>
    <w:rPr>
      <w:rFonts w:cs="Times New Roman"/>
      <w:b/>
      <w:i/>
      <w:sz w:val="28"/>
    </w:rPr>
  </w:style>
  <w:style w:type="character" w:customStyle="1" w:styleId="WW8Num1z0">
    <w:name w:val="WW8Num1z0"/>
    <w:rsid w:val="00403AD6"/>
  </w:style>
  <w:style w:type="character" w:customStyle="1" w:styleId="WW8Num2z0">
    <w:name w:val="WW8Num2z0"/>
    <w:rsid w:val="00403AD6"/>
  </w:style>
  <w:style w:type="character" w:customStyle="1" w:styleId="WW8Num2z1">
    <w:name w:val="WW8Num2z1"/>
    <w:rsid w:val="00403AD6"/>
  </w:style>
  <w:style w:type="character" w:customStyle="1" w:styleId="WW8Num3z0">
    <w:name w:val="WW8Num3z0"/>
    <w:rsid w:val="00403AD6"/>
    <w:rPr>
      <w:rFonts w:ascii="Symbol" w:hAnsi="Symbol"/>
    </w:rPr>
  </w:style>
  <w:style w:type="character" w:customStyle="1" w:styleId="WW8Num3z1">
    <w:name w:val="WW8Num3z1"/>
    <w:rsid w:val="00403AD6"/>
    <w:rPr>
      <w:rFonts w:ascii="Courier New" w:hAnsi="Courier New"/>
    </w:rPr>
  </w:style>
  <w:style w:type="character" w:customStyle="1" w:styleId="WW8Num3z2">
    <w:name w:val="WW8Num3z2"/>
    <w:rsid w:val="00403AD6"/>
    <w:rPr>
      <w:rFonts w:ascii="Wingdings" w:hAnsi="Wingdings"/>
    </w:rPr>
  </w:style>
  <w:style w:type="character" w:customStyle="1" w:styleId="WW8Num4z0">
    <w:name w:val="WW8Num4z0"/>
    <w:rsid w:val="00403AD6"/>
    <w:rPr>
      <w:rFonts w:ascii="Symbol" w:hAnsi="Symbol"/>
    </w:rPr>
  </w:style>
  <w:style w:type="character" w:customStyle="1" w:styleId="WW8Num4z1">
    <w:name w:val="WW8Num4z1"/>
    <w:rsid w:val="00403AD6"/>
    <w:rPr>
      <w:rFonts w:ascii="Courier New" w:hAnsi="Courier New"/>
    </w:rPr>
  </w:style>
  <w:style w:type="character" w:customStyle="1" w:styleId="WW8Num4z2">
    <w:name w:val="WW8Num4z2"/>
    <w:rsid w:val="00403AD6"/>
    <w:rPr>
      <w:rFonts w:ascii="Wingdings" w:hAnsi="Wingdings"/>
    </w:rPr>
  </w:style>
  <w:style w:type="character" w:customStyle="1" w:styleId="WW8Num5z0">
    <w:name w:val="WW8Num5z0"/>
    <w:rsid w:val="00403AD6"/>
    <w:rPr>
      <w:rFonts w:ascii="Symbol" w:hAnsi="Symbol"/>
    </w:rPr>
  </w:style>
  <w:style w:type="character" w:customStyle="1" w:styleId="WW8Num5z1">
    <w:name w:val="WW8Num5z1"/>
    <w:rsid w:val="00403AD6"/>
    <w:rPr>
      <w:rFonts w:ascii="Courier New" w:hAnsi="Courier New"/>
    </w:rPr>
  </w:style>
  <w:style w:type="character" w:customStyle="1" w:styleId="WW8Num5z2">
    <w:name w:val="WW8Num5z2"/>
    <w:rsid w:val="00403AD6"/>
    <w:rPr>
      <w:rFonts w:ascii="Wingdings" w:hAnsi="Wingdings"/>
    </w:rPr>
  </w:style>
  <w:style w:type="character" w:customStyle="1" w:styleId="WW8Num6z0">
    <w:name w:val="WW8Num6z0"/>
    <w:rsid w:val="00403AD6"/>
  </w:style>
  <w:style w:type="character" w:customStyle="1" w:styleId="WW8Num7z0">
    <w:name w:val="WW8Num7z0"/>
    <w:rsid w:val="00403AD6"/>
    <w:rPr>
      <w:rFonts w:ascii="Symbol" w:hAnsi="Symbol"/>
    </w:rPr>
  </w:style>
  <w:style w:type="character" w:customStyle="1" w:styleId="WW8Num7z1">
    <w:name w:val="WW8Num7z1"/>
    <w:rsid w:val="00403AD6"/>
    <w:rPr>
      <w:rFonts w:ascii="Courier New" w:hAnsi="Courier New"/>
    </w:rPr>
  </w:style>
  <w:style w:type="character" w:customStyle="1" w:styleId="WW8Num7z2">
    <w:name w:val="WW8Num7z2"/>
    <w:rsid w:val="00403AD6"/>
    <w:rPr>
      <w:rFonts w:ascii="Wingdings" w:hAnsi="Wingdings"/>
    </w:rPr>
  </w:style>
  <w:style w:type="character" w:customStyle="1" w:styleId="WW8Num8z0">
    <w:name w:val="WW8Num8z0"/>
    <w:rsid w:val="00403AD6"/>
  </w:style>
  <w:style w:type="character" w:customStyle="1" w:styleId="WW8Num8z1">
    <w:name w:val="WW8Num8z1"/>
    <w:rsid w:val="00403AD6"/>
    <w:rPr>
      <w:rFonts w:ascii="Courier New" w:hAnsi="Courier New"/>
    </w:rPr>
  </w:style>
  <w:style w:type="character" w:customStyle="1" w:styleId="WW8Num8z2">
    <w:name w:val="WW8Num8z2"/>
    <w:rsid w:val="00403AD6"/>
    <w:rPr>
      <w:rFonts w:ascii="Wingdings" w:hAnsi="Wingdings"/>
    </w:rPr>
  </w:style>
  <w:style w:type="character" w:customStyle="1" w:styleId="WW8Num8z3">
    <w:name w:val="WW8Num8z3"/>
    <w:rsid w:val="00403AD6"/>
    <w:rPr>
      <w:rFonts w:ascii="Symbol" w:hAnsi="Symbol"/>
    </w:rPr>
  </w:style>
  <w:style w:type="character" w:customStyle="1" w:styleId="WW8Num9z0">
    <w:name w:val="WW8Num9z0"/>
    <w:rsid w:val="00403AD6"/>
    <w:rPr>
      <w:rFonts w:ascii="Symbol" w:hAnsi="Symbol"/>
    </w:rPr>
  </w:style>
  <w:style w:type="character" w:customStyle="1" w:styleId="WW8Num9z1">
    <w:name w:val="WW8Num9z1"/>
    <w:rsid w:val="00403AD6"/>
    <w:rPr>
      <w:rFonts w:ascii="Courier New" w:hAnsi="Courier New"/>
    </w:rPr>
  </w:style>
  <w:style w:type="character" w:customStyle="1" w:styleId="WW8Num9z2">
    <w:name w:val="WW8Num9z2"/>
    <w:rsid w:val="00403AD6"/>
    <w:rPr>
      <w:rFonts w:ascii="Wingdings" w:hAnsi="Wingdings"/>
    </w:rPr>
  </w:style>
  <w:style w:type="character" w:customStyle="1" w:styleId="WW8Num10z0">
    <w:name w:val="WW8Num10z0"/>
    <w:rsid w:val="00403AD6"/>
    <w:rPr>
      <w:rFonts w:ascii="Symbol" w:hAnsi="Symbol"/>
    </w:rPr>
  </w:style>
  <w:style w:type="character" w:customStyle="1" w:styleId="WW8Num10z1">
    <w:name w:val="WW8Num10z1"/>
    <w:rsid w:val="00403AD6"/>
    <w:rPr>
      <w:rFonts w:ascii="Courier New" w:hAnsi="Courier New"/>
    </w:rPr>
  </w:style>
  <w:style w:type="character" w:customStyle="1" w:styleId="WW8Num10z2">
    <w:name w:val="WW8Num10z2"/>
    <w:rsid w:val="00403AD6"/>
    <w:rPr>
      <w:rFonts w:ascii="Wingdings" w:hAnsi="Wingdings"/>
    </w:rPr>
  </w:style>
  <w:style w:type="character" w:customStyle="1" w:styleId="WW8Num11z0">
    <w:name w:val="WW8Num11z0"/>
    <w:rsid w:val="00403AD6"/>
    <w:rPr>
      <w:rFonts w:ascii="Symbol" w:hAnsi="Symbol"/>
    </w:rPr>
  </w:style>
  <w:style w:type="character" w:customStyle="1" w:styleId="WW8Num11z1">
    <w:name w:val="WW8Num11z1"/>
    <w:rsid w:val="00403AD6"/>
    <w:rPr>
      <w:rFonts w:ascii="Courier New" w:hAnsi="Courier New"/>
    </w:rPr>
  </w:style>
  <w:style w:type="character" w:customStyle="1" w:styleId="WW8Num11z2">
    <w:name w:val="WW8Num11z2"/>
    <w:rsid w:val="00403AD6"/>
    <w:rPr>
      <w:rFonts w:ascii="Wingdings" w:hAnsi="Wingdings"/>
    </w:rPr>
  </w:style>
  <w:style w:type="character" w:customStyle="1" w:styleId="WW8Num12z0">
    <w:name w:val="WW8Num12z0"/>
    <w:rsid w:val="00403AD6"/>
    <w:rPr>
      <w:rFonts w:ascii="Symbol" w:hAnsi="Symbol"/>
    </w:rPr>
  </w:style>
  <w:style w:type="character" w:customStyle="1" w:styleId="WW8Num12z1">
    <w:name w:val="WW8Num12z1"/>
    <w:rsid w:val="00403AD6"/>
    <w:rPr>
      <w:rFonts w:ascii="Courier New" w:hAnsi="Courier New"/>
    </w:rPr>
  </w:style>
  <w:style w:type="character" w:customStyle="1" w:styleId="WW8Num12z2">
    <w:name w:val="WW8Num12z2"/>
    <w:rsid w:val="00403AD6"/>
    <w:rPr>
      <w:rFonts w:ascii="Wingdings" w:hAnsi="Wingdings"/>
    </w:rPr>
  </w:style>
  <w:style w:type="character" w:customStyle="1" w:styleId="WW8Num13z0">
    <w:name w:val="WW8Num13z0"/>
    <w:rsid w:val="00403AD6"/>
    <w:rPr>
      <w:rFonts w:ascii="Wingdings" w:hAnsi="Wingdings"/>
    </w:rPr>
  </w:style>
  <w:style w:type="character" w:customStyle="1" w:styleId="WW8Num13z1">
    <w:name w:val="WW8Num13z1"/>
    <w:rsid w:val="00403AD6"/>
    <w:rPr>
      <w:rFonts w:ascii="Courier New" w:hAnsi="Courier New"/>
    </w:rPr>
  </w:style>
  <w:style w:type="character" w:customStyle="1" w:styleId="WW8Num13z3">
    <w:name w:val="WW8Num13z3"/>
    <w:rsid w:val="00403AD6"/>
    <w:rPr>
      <w:rFonts w:ascii="Symbol" w:hAnsi="Symbol"/>
    </w:rPr>
  </w:style>
  <w:style w:type="character" w:customStyle="1" w:styleId="WW8Num14z0">
    <w:name w:val="WW8Num14z0"/>
    <w:rsid w:val="00403AD6"/>
    <w:rPr>
      <w:rFonts w:ascii="Symbol" w:hAnsi="Symbol"/>
    </w:rPr>
  </w:style>
  <w:style w:type="character" w:customStyle="1" w:styleId="WW8Num14z1">
    <w:name w:val="WW8Num14z1"/>
    <w:rsid w:val="00403AD6"/>
    <w:rPr>
      <w:rFonts w:ascii="Courier New" w:hAnsi="Courier New"/>
    </w:rPr>
  </w:style>
  <w:style w:type="character" w:customStyle="1" w:styleId="WW8Num14z2">
    <w:name w:val="WW8Num14z2"/>
    <w:rsid w:val="00403AD6"/>
    <w:rPr>
      <w:rFonts w:ascii="Wingdings" w:hAnsi="Wingdings"/>
    </w:rPr>
  </w:style>
  <w:style w:type="character" w:customStyle="1" w:styleId="WW8Num15z0">
    <w:name w:val="WW8Num15z0"/>
    <w:rsid w:val="00403AD6"/>
    <w:rPr>
      <w:rFonts w:ascii="Symbol" w:hAnsi="Symbol"/>
    </w:rPr>
  </w:style>
  <w:style w:type="character" w:customStyle="1" w:styleId="WW8Num15z1">
    <w:name w:val="WW8Num15z1"/>
    <w:rsid w:val="00403AD6"/>
    <w:rPr>
      <w:rFonts w:ascii="Courier New" w:hAnsi="Courier New"/>
    </w:rPr>
  </w:style>
  <w:style w:type="character" w:customStyle="1" w:styleId="WW8Num15z2">
    <w:name w:val="WW8Num15z2"/>
    <w:rsid w:val="00403AD6"/>
    <w:rPr>
      <w:rFonts w:ascii="Wingdings" w:hAnsi="Wingdings"/>
    </w:rPr>
  </w:style>
  <w:style w:type="character" w:customStyle="1" w:styleId="WW8Num16z0">
    <w:name w:val="WW8Num16z0"/>
    <w:rsid w:val="00403AD6"/>
    <w:rPr>
      <w:rFonts w:ascii="Symbol" w:hAnsi="Symbol"/>
    </w:rPr>
  </w:style>
  <w:style w:type="character" w:customStyle="1" w:styleId="WW8Num16z1">
    <w:name w:val="WW8Num16z1"/>
    <w:rsid w:val="00403AD6"/>
    <w:rPr>
      <w:rFonts w:ascii="Courier New" w:hAnsi="Courier New"/>
    </w:rPr>
  </w:style>
  <w:style w:type="character" w:customStyle="1" w:styleId="WW8Num16z2">
    <w:name w:val="WW8Num16z2"/>
    <w:rsid w:val="00403AD6"/>
    <w:rPr>
      <w:rFonts w:ascii="Wingdings" w:hAnsi="Wingdings"/>
    </w:rPr>
  </w:style>
  <w:style w:type="character" w:customStyle="1" w:styleId="WW8Num17z0">
    <w:name w:val="WW8Num17z0"/>
    <w:rsid w:val="00403AD6"/>
    <w:rPr>
      <w:rFonts w:ascii="Symbol" w:hAnsi="Symbol"/>
      <w:sz w:val="28"/>
    </w:rPr>
  </w:style>
  <w:style w:type="character" w:customStyle="1" w:styleId="WW8Num17z1">
    <w:name w:val="WW8Num17z1"/>
    <w:rsid w:val="00403AD6"/>
    <w:rPr>
      <w:rFonts w:ascii="Courier New" w:hAnsi="Courier New"/>
    </w:rPr>
  </w:style>
  <w:style w:type="character" w:customStyle="1" w:styleId="WW8Num17z2">
    <w:name w:val="WW8Num17z2"/>
    <w:rsid w:val="00403AD6"/>
    <w:rPr>
      <w:rFonts w:ascii="Wingdings" w:hAnsi="Wingdings"/>
    </w:rPr>
  </w:style>
  <w:style w:type="character" w:customStyle="1" w:styleId="WW8Num18z0">
    <w:name w:val="WW8Num18z0"/>
    <w:rsid w:val="00403AD6"/>
    <w:rPr>
      <w:rFonts w:ascii="Symbol" w:hAnsi="Symbol"/>
    </w:rPr>
  </w:style>
  <w:style w:type="character" w:customStyle="1" w:styleId="WW8Num18z1">
    <w:name w:val="WW8Num18z1"/>
    <w:rsid w:val="00403AD6"/>
    <w:rPr>
      <w:rFonts w:ascii="Courier New" w:hAnsi="Courier New"/>
    </w:rPr>
  </w:style>
  <w:style w:type="character" w:customStyle="1" w:styleId="WW8Num18z2">
    <w:name w:val="WW8Num18z2"/>
    <w:rsid w:val="00403AD6"/>
    <w:rPr>
      <w:rFonts w:ascii="Wingdings" w:hAnsi="Wingdings"/>
    </w:rPr>
  </w:style>
  <w:style w:type="character" w:customStyle="1" w:styleId="WW8Num19z0">
    <w:name w:val="WW8Num19z0"/>
    <w:rsid w:val="00403AD6"/>
    <w:rPr>
      <w:rFonts w:ascii="Symbol" w:hAnsi="Symbol"/>
    </w:rPr>
  </w:style>
  <w:style w:type="character" w:customStyle="1" w:styleId="WW8Num19z1">
    <w:name w:val="WW8Num19z1"/>
    <w:rsid w:val="00403AD6"/>
    <w:rPr>
      <w:rFonts w:ascii="Courier New" w:hAnsi="Courier New"/>
    </w:rPr>
  </w:style>
  <w:style w:type="character" w:customStyle="1" w:styleId="WW8Num19z2">
    <w:name w:val="WW8Num19z2"/>
    <w:rsid w:val="00403AD6"/>
    <w:rPr>
      <w:rFonts w:ascii="Wingdings" w:hAnsi="Wingdings"/>
    </w:rPr>
  </w:style>
  <w:style w:type="character" w:customStyle="1" w:styleId="WW8Num20z0">
    <w:name w:val="WW8Num20z0"/>
    <w:rsid w:val="00403AD6"/>
    <w:rPr>
      <w:rFonts w:ascii="Symbol" w:hAnsi="Symbol"/>
    </w:rPr>
  </w:style>
  <w:style w:type="character" w:customStyle="1" w:styleId="WW8Num20z1">
    <w:name w:val="WW8Num20z1"/>
    <w:rsid w:val="00403AD6"/>
    <w:rPr>
      <w:rFonts w:ascii="Courier New" w:hAnsi="Courier New"/>
    </w:rPr>
  </w:style>
  <w:style w:type="character" w:customStyle="1" w:styleId="WW8Num20z2">
    <w:name w:val="WW8Num20z2"/>
    <w:rsid w:val="00403AD6"/>
    <w:rPr>
      <w:rFonts w:ascii="Wingdings" w:hAnsi="Wingdings"/>
    </w:rPr>
  </w:style>
  <w:style w:type="character" w:customStyle="1" w:styleId="WW8Num21z0">
    <w:name w:val="WW8Num21z0"/>
    <w:rsid w:val="00403AD6"/>
    <w:rPr>
      <w:rFonts w:ascii="Symbol" w:hAnsi="Symbol"/>
    </w:rPr>
  </w:style>
  <w:style w:type="character" w:customStyle="1" w:styleId="WW8Num21z1">
    <w:name w:val="WW8Num21z1"/>
    <w:rsid w:val="00403AD6"/>
    <w:rPr>
      <w:rFonts w:ascii="Courier New" w:hAnsi="Courier New"/>
    </w:rPr>
  </w:style>
  <w:style w:type="character" w:customStyle="1" w:styleId="WW8Num21z2">
    <w:name w:val="WW8Num21z2"/>
    <w:rsid w:val="00403AD6"/>
    <w:rPr>
      <w:rFonts w:ascii="Wingdings" w:hAnsi="Wingdings"/>
    </w:rPr>
  </w:style>
  <w:style w:type="character" w:customStyle="1" w:styleId="WW8Num22z0">
    <w:name w:val="WW8Num22z0"/>
    <w:rsid w:val="00403AD6"/>
  </w:style>
  <w:style w:type="character" w:customStyle="1" w:styleId="WW8Num23z0">
    <w:name w:val="WW8Num23z0"/>
    <w:rsid w:val="00403AD6"/>
    <w:rPr>
      <w:rFonts w:ascii="Symbol" w:hAnsi="Symbol"/>
    </w:rPr>
  </w:style>
  <w:style w:type="character" w:customStyle="1" w:styleId="WW8Num23z1">
    <w:name w:val="WW8Num23z1"/>
    <w:rsid w:val="00403AD6"/>
    <w:rPr>
      <w:rFonts w:ascii="Courier New" w:hAnsi="Courier New"/>
    </w:rPr>
  </w:style>
  <w:style w:type="character" w:customStyle="1" w:styleId="WW8Num23z2">
    <w:name w:val="WW8Num23z2"/>
    <w:rsid w:val="00403AD6"/>
    <w:rPr>
      <w:rFonts w:ascii="Wingdings" w:hAnsi="Wingdings"/>
    </w:rPr>
  </w:style>
  <w:style w:type="character" w:customStyle="1" w:styleId="WW8Num24z0">
    <w:name w:val="WW8Num24z0"/>
    <w:rsid w:val="00403AD6"/>
  </w:style>
  <w:style w:type="character" w:customStyle="1" w:styleId="WW8Num25z0">
    <w:name w:val="WW8Num25z0"/>
    <w:rsid w:val="00403AD6"/>
    <w:rPr>
      <w:rFonts w:ascii="Symbol" w:hAnsi="Symbol"/>
    </w:rPr>
  </w:style>
  <w:style w:type="character" w:customStyle="1" w:styleId="WW8Num25z1">
    <w:name w:val="WW8Num25z1"/>
    <w:rsid w:val="00403AD6"/>
    <w:rPr>
      <w:rFonts w:ascii="Courier New" w:hAnsi="Courier New"/>
    </w:rPr>
  </w:style>
  <w:style w:type="character" w:customStyle="1" w:styleId="WW8Num25z2">
    <w:name w:val="WW8Num25z2"/>
    <w:rsid w:val="00403AD6"/>
    <w:rPr>
      <w:rFonts w:ascii="Wingdings" w:hAnsi="Wingdings"/>
    </w:rPr>
  </w:style>
  <w:style w:type="character" w:customStyle="1" w:styleId="WW8Num26z0">
    <w:name w:val="WW8Num26z0"/>
    <w:rsid w:val="00403AD6"/>
    <w:rPr>
      <w:rFonts w:ascii="Symbol" w:hAnsi="Symbol"/>
      <w:sz w:val="28"/>
    </w:rPr>
  </w:style>
  <w:style w:type="character" w:customStyle="1" w:styleId="WW8Num26z1">
    <w:name w:val="WW8Num26z1"/>
    <w:rsid w:val="00403AD6"/>
    <w:rPr>
      <w:rFonts w:ascii="Courier New" w:hAnsi="Courier New"/>
    </w:rPr>
  </w:style>
  <w:style w:type="character" w:customStyle="1" w:styleId="WW8Num26z2">
    <w:name w:val="WW8Num26z2"/>
    <w:rsid w:val="00403AD6"/>
    <w:rPr>
      <w:rFonts w:ascii="Wingdings" w:hAnsi="Wingdings"/>
    </w:rPr>
  </w:style>
  <w:style w:type="character" w:customStyle="1" w:styleId="WW8Num27z0">
    <w:name w:val="WW8Num27z0"/>
    <w:rsid w:val="00403AD6"/>
    <w:rPr>
      <w:rFonts w:ascii="Symbol" w:hAnsi="Symbol"/>
    </w:rPr>
  </w:style>
  <w:style w:type="character" w:customStyle="1" w:styleId="WW8Num27z1">
    <w:name w:val="WW8Num27z1"/>
    <w:rsid w:val="00403AD6"/>
    <w:rPr>
      <w:rFonts w:ascii="Courier New" w:hAnsi="Courier New"/>
    </w:rPr>
  </w:style>
  <w:style w:type="character" w:customStyle="1" w:styleId="WW8Num27z2">
    <w:name w:val="WW8Num27z2"/>
    <w:rsid w:val="00403AD6"/>
    <w:rPr>
      <w:rFonts w:ascii="Wingdings" w:hAnsi="Wingdings"/>
    </w:rPr>
  </w:style>
  <w:style w:type="character" w:customStyle="1" w:styleId="WW8Num28z0">
    <w:name w:val="WW8Num28z0"/>
    <w:rsid w:val="00403AD6"/>
    <w:rPr>
      <w:rFonts w:ascii="Symbol" w:hAnsi="Symbol"/>
    </w:rPr>
  </w:style>
  <w:style w:type="character" w:customStyle="1" w:styleId="WW8Num28z1">
    <w:name w:val="WW8Num28z1"/>
    <w:rsid w:val="00403AD6"/>
    <w:rPr>
      <w:rFonts w:ascii="Courier New" w:hAnsi="Courier New"/>
    </w:rPr>
  </w:style>
  <w:style w:type="character" w:customStyle="1" w:styleId="WW8Num28z2">
    <w:name w:val="WW8Num28z2"/>
    <w:rsid w:val="00403AD6"/>
    <w:rPr>
      <w:rFonts w:ascii="Wingdings" w:hAnsi="Wingdings"/>
    </w:rPr>
  </w:style>
  <w:style w:type="character" w:customStyle="1" w:styleId="WW8Num29z0">
    <w:name w:val="WW8Num29z0"/>
    <w:rsid w:val="00403AD6"/>
    <w:rPr>
      <w:rFonts w:ascii="Symbol" w:hAnsi="Symbol"/>
    </w:rPr>
  </w:style>
  <w:style w:type="character" w:customStyle="1" w:styleId="WW8Num29z1">
    <w:name w:val="WW8Num29z1"/>
    <w:rsid w:val="00403AD6"/>
    <w:rPr>
      <w:rFonts w:ascii="Courier New" w:hAnsi="Courier New"/>
    </w:rPr>
  </w:style>
  <w:style w:type="character" w:customStyle="1" w:styleId="WW8Num29z2">
    <w:name w:val="WW8Num29z2"/>
    <w:rsid w:val="00403AD6"/>
    <w:rPr>
      <w:rFonts w:ascii="Wingdings" w:hAnsi="Wingdings"/>
    </w:rPr>
  </w:style>
  <w:style w:type="character" w:customStyle="1" w:styleId="WW8Num30z0">
    <w:name w:val="WW8Num30z0"/>
    <w:rsid w:val="00403AD6"/>
    <w:rPr>
      <w:rFonts w:ascii="Symbol" w:hAnsi="Symbol"/>
    </w:rPr>
  </w:style>
  <w:style w:type="character" w:customStyle="1" w:styleId="WW8Num30z1">
    <w:name w:val="WW8Num30z1"/>
    <w:rsid w:val="00403AD6"/>
    <w:rPr>
      <w:rFonts w:ascii="Courier New" w:hAnsi="Courier New"/>
    </w:rPr>
  </w:style>
  <w:style w:type="character" w:customStyle="1" w:styleId="WW8Num30z2">
    <w:name w:val="WW8Num30z2"/>
    <w:rsid w:val="00403AD6"/>
    <w:rPr>
      <w:rFonts w:ascii="Wingdings" w:hAnsi="Wingdings"/>
    </w:rPr>
  </w:style>
  <w:style w:type="character" w:customStyle="1" w:styleId="WW8Num31z0">
    <w:name w:val="WW8Num31z0"/>
    <w:rsid w:val="00403AD6"/>
    <w:rPr>
      <w:rFonts w:ascii="Symbol" w:hAnsi="Symbol"/>
      <w:color w:val="auto"/>
      <w:kern w:val="1"/>
      <w:sz w:val="28"/>
    </w:rPr>
  </w:style>
  <w:style w:type="character" w:customStyle="1" w:styleId="WW8Num31z1">
    <w:name w:val="WW8Num31z1"/>
    <w:rsid w:val="00403AD6"/>
    <w:rPr>
      <w:rFonts w:ascii="Courier New" w:hAnsi="Courier New"/>
      <w:sz w:val="20"/>
    </w:rPr>
  </w:style>
  <w:style w:type="character" w:customStyle="1" w:styleId="WW8Num31z2">
    <w:name w:val="WW8Num31z2"/>
    <w:rsid w:val="00403AD6"/>
    <w:rPr>
      <w:rFonts w:ascii="Wingdings" w:hAnsi="Wingdings"/>
      <w:sz w:val="20"/>
    </w:rPr>
  </w:style>
  <w:style w:type="character" w:customStyle="1" w:styleId="WW8Num32z0">
    <w:name w:val="WW8Num32z0"/>
    <w:rsid w:val="00403AD6"/>
  </w:style>
  <w:style w:type="character" w:customStyle="1" w:styleId="WW8Num33z0">
    <w:name w:val="WW8Num33z0"/>
    <w:rsid w:val="00403AD6"/>
    <w:rPr>
      <w:rFonts w:ascii="Symbol" w:hAnsi="Symbol"/>
    </w:rPr>
  </w:style>
  <w:style w:type="character" w:customStyle="1" w:styleId="WW8Num33z1">
    <w:name w:val="WW8Num33z1"/>
    <w:rsid w:val="00403AD6"/>
    <w:rPr>
      <w:rFonts w:ascii="Courier New" w:hAnsi="Courier New"/>
    </w:rPr>
  </w:style>
  <w:style w:type="character" w:customStyle="1" w:styleId="WW8Num33z2">
    <w:name w:val="WW8Num33z2"/>
    <w:rsid w:val="00403AD6"/>
    <w:rPr>
      <w:rFonts w:ascii="Wingdings" w:hAnsi="Wingdings"/>
    </w:rPr>
  </w:style>
  <w:style w:type="character" w:customStyle="1" w:styleId="WW8Num34z0">
    <w:name w:val="WW8Num34z0"/>
    <w:rsid w:val="00403AD6"/>
    <w:rPr>
      <w:rFonts w:ascii="Symbol" w:hAnsi="Symbol"/>
    </w:rPr>
  </w:style>
  <w:style w:type="character" w:customStyle="1" w:styleId="WW8Num34z1">
    <w:name w:val="WW8Num34z1"/>
    <w:rsid w:val="00403AD6"/>
    <w:rPr>
      <w:rFonts w:ascii="Courier New" w:hAnsi="Courier New"/>
    </w:rPr>
  </w:style>
  <w:style w:type="character" w:customStyle="1" w:styleId="WW8Num34z2">
    <w:name w:val="WW8Num34z2"/>
    <w:rsid w:val="00403AD6"/>
    <w:rPr>
      <w:rFonts w:ascii="Wingdings" w:hAnsi="Wingdings"/>
    </w:rPr>
  </w:style>
  <w:style w:type="character" w:customStyle="1" w:styleId="WW8Num35z0">
    <w:name w:val="WW8Num35z0"/>
    <w:rsid w:val="00403AD6"/>
    <w:rPr>
      <w:rFonts w:ascii="Symbol" w:hAnsi="Symbol"/>
    </w:rPr>
  </w:style>
  <w:style w:type="character" w:customStyle="1" w:styleId="WW8Num35z1">
    <w:name w:val="WW8Num35z1"/>
    <w:rsid w:val="00403AD6"/>
    <w:rPr>
      <w:rFonts w:ascii="Courier New" w:hAnsi="Courier New"/>
    </w:rPr>
  </w:style>
  <w:style w:type="character" w:customStyle="1" w:styleId="WW8Num35z2">
    <w:name w:val="WW8Num35z2"/>
    <w:rsid w:val="00403AD6"/>
    <w:rPr>
      <w:rFonts w:ascii="Wingdings" w:hAnsi="Wingdings"/>
    </w:rPr>
  </w:style>
  <w:style w:type="character" w:customStyle="1" w:styleId="WW8Num36z0">
    <w:name w:val="WW8Num36z0"/>
    <w:rsid w:val="00403AD6"/>
    <w:rPr>
      <w:rFonts w:ascii="Symbol" w:hAnsi="Symbol"/>
    </w:rPr>
  </w:style>
  <w:style w:type="character" w:customStyle="1" w:styleId="WW8Num36z1">
    <w:name w:val="WW8Num36z1"/>
    <w:rsid w:val="00403AD6"/>
    <w:rPr>
      <w:rFonts w:ascii="Courier New" w:hAnsi="Courier New"/>
    </w:rPr>
  </w:style>
  <w:style w:type="character" w:customStyle="1" w:styleId="WW8Num36z2">
    <w:name w:val="WW8Num36z2"/>
    <w:rsid w:val="00403AD6"/>
    <w:rPr>
      <w:rFonts w:ascii="Wingdings" w:hAnsi="Wingdings"/>
    </w:rPr>
  </w:style>
  <w:style w:type="character" w:customStyle="1" w:styleId="WW8Num37z0">
    <w:name w:val="WW8Num37z0"/>
    <w:rsid w:val="00403AD6"/>
    <w:rPr>
      <w:rFonts w:ascii="Symbol" w:hAnsi="Symbol"/>
    </w:rPr>
  </w:style>
  <w:style w:type="character" w:customStyle="1" w:styleId="WW8Num37z1">
    <w:name w:val="WW8Num37z1"/>
    <w:rsid w:val="00403AD6"/>
    <w:rPr>
      <w:rFonts w:ascii="Courier New" w:hAnsi="Courier New"/>
    </w:rPr>
  </w:style>
  <w:style w:type="character" w:customStyle="1" w:styleId="WW8Num37z2">
    <w:name w:val="WW8Num37z2"/>
    <w:rsid w:val="00403AD6"/>
    <w:rPr>
      <w:rFonts w:ascii="Wingdings" w:hAnsi="Wingdings"/>
    </w:rPr>
  </w:style>
  <w:style w:type="character" w:customStyle="1" w:styleId="WW8Num38z0">
    <w:name w:val="WW8Num38z0"/>
    <w:rsid w:val="00403AD6"/>
    <w:rPr>
      <w:rFonts w:ascii="Symbol" w:hAnsi="Symbol"/>
    </w:rPr>
  </w:style>
  <w:style w:type="character" w:customStyle="1" w:styleId="WW8Num38z1">
    <w:name w:val="WW8Num38z1"/>
    <w:rsid w:val="00403AD6"/>
    <w:rPr>
      <w:rFonts w:ascii="Courier New" w:hAnsi="Courier New"/>
    </w:rPr>
  </w:style>
  <w:style w:type="character" w:customStyle="1" w:styleId="WW8Num38z2">
    <w:name w:val="WW8Num38z2"/>
    <w:rsid w:val="00403AD6"/>
    <w:rPr>
      <w:rFonts w:ascii="Wingdings" w:hAnsi="Wingdings"/>
    </w:rPr>
  </w:style>
  <w:style w:type="character" w:customStyle="1" w:styleId="WW8Num39z0">
    <w:name w:val="WW8Num39z0"/>
    <w:rsid w:val="00403AD6"/>
    <w:rPr>
      <w:rFonts w:ascii="Symbol" w:hAnsi="Symbol"/>
    </w:rPr>
  </w:style>
  <w:style w:type="character" w:customStyle="1" w:styleId="WW8Num39z1">
    <w:name w:val="WW8Num39z1"/>
    <w:rsid w:val="00403AD6"/>
    <w:rPr>
      <w:rFonts w:ascii="Courier New" w:hAnsi="Courier New"/>
    </w:rPr>
  </w:style>
  <w:style w:type="character" w:customStyle="1" w:styleId="WW8Num39z2">
    <w:name w:val="WW8Num39z2"/>
    <w:rsid w:val="00403AD6"/>
    <w:rPr>
      <w:rFonts w:ascii="Wingdings" w:hAnsi="Wingdings"/>
    </w:rPr>
  </w:style>
  <w:style w:type="character" w:customStyle="1" w:styleId="WW8Num40z0">
    <w:name w:val="WW8Num40z0"/>
    <w:rsid w:val="00403AD6"/>
    <w:rPr>
      <w:rFonts w:ascii="Symbol" w:hAnsi="Symbol"/>
      <w:color w:val="auto"/>
      <w:sz w:val="28"/>
    </w:rPr>
  </w:style>
  <w:style w:type="character" w:customStyle="1" w:styleId="WW8Num40z1">
    <w:name w:val="WW8Num40z1"/>
    <w:rsid w:val="00403AD6"/>
    <w:rPr>
      <w:rFonts w:ascii="Courier New" w:hAnsi="Courier New"/>
    </w:rPr>
  </w:style>
  <w:style w:type="character" w:customStyle="1" w:styleId="WW8Num40z2">
    <w:name w:val="WW8Num40z2"/>
    <w:rsid w:val="00403AD6"/>
    <w:rPr>
      <w:rFonts w:ascii="Wingdings" w:hAnsi="Wingdings"/>
    </w:rPr>
  </w:style>
  <w:style w:type="character" w:customStyle="1" w:styleId="WW8Num41z0">
    <w:name w:val="WW8Num41z0"/>
    <w:rsid w:val="00403AD6"/>
    <w:rPr>
      <w:rFonts w:ascii="Times New Roman" w:hAnsi="Times New Roman"/>
    </w:rPr>
  </w:style>
  <w:style w:type="character" w:customStyle="1" w:styleId="WW8Num42z0">
    <w:name w:val="WW8Num42z0"/>
    <w:rsid w:val="00403AD6"/>
    <w:rPr>
      <w:rFonts w:ascii="Symbol" w:hAnsi="Symbol"/>
    </w:rPr>
  </w:style>
  <w:style w:type="character" w:customStyle="1" w:styleId="WW8Num42z1">
    <w:name w:val="WW8Num42z1"/>
    <w:rsid w:val="00403AD6"/>
    <w:rPr>
      <w:rFonts w:ascii="Courier New" w:hAnsi="Courier New"/>
    </w:rPr>
  </w:style>
  <w:style w:type="character" w:customStyle="1" w:styleId="WW8Num42z2">
    <w:name w:val="WW8Num42z2"/>
    <w:rsid w:val="00403AD6"/>
    <w:rPr>
      <w:rFonts w:ascii="Wingdings" w:hAnsi="Wingdings"/>
    </w:rPr>
  </w:style>
  <w:style w:type="character" w:customStyle="1" w:styleId="WW8Num43z0">
    <w:name w:val="WW8Num43z0"/>
    <w:rsid w:val="00403AD6"/>
    <w:rPr>
      <w:rFonts w:ascii="Symbol" w:hAnsi="Symbol"/>
    </w:rPr>
  </w:style>
  <w:style w:type="character" w:customStyle="1" w:styleId="WW8Num43z1">
    <w:name w:val="WW8Num43z1"/>
    <w:rsid w:val="00403AD6"/>
    <w:rPr>
      <w:rFonts w:ascii="Courier New" w:hAnsi="Courier New"/>
    </w:rPr>
  </w:style>
  <w:style w:type="character" w:customStyle="1" w:styleId="WW8Num43z2">
    <w:name w:val="WW8Num43z2"/>
    <w:rsid w:val="00403AD6"/>
    <w:rPr>
      <w:rFonts w:ascii="Wingdings" w:hAnsi="Wingdings"/>
    </w:rPr>
  </w:style>
  <w:style w:type="character" w:customStyle="1" w:styleId="WW8Num44z0">
    <w:name w:val="WW8Num44z0"/>
    <w:rsid w:val="00403AD6"/>
  </w:style>
  <w:style w:type="character" w:customStyle="1" w:styleId="WW8Num45z0">
    <w:name w:val="WW8Num45z0"/>
    <w:rsid w:val="00403AD6"/>
  </w:style>
  <w:style w:type="character" w:customStyle="1" w:styleId="WW8Num45z1">
    <w:name w:val="WW8Num45z1"/>
    <w:rsid w:val="00403AD6"/>
    <w:rPr>
      <w:rFonts w:ascii="Courier New" w:hAnsi="Courier New"/>
    </w:rPr>
  </w:style>
  <w:style w:type="character" w:customStyle="1" w:styleId="WW8Num45z2">
    <w:name w:val="WW8Num45z2"/>
    <w:rsid w:val="00403AD6"/>
    <w:rPr>
      <w:rFonts w:ascii="Wingdings" w:hAnsi="Wingdings"/>
    </w:rPr>
  </w:style>
  <w:style w:type="character" w:customStyle="1" w:styleId="WW8Num45z3">
    <w:name w:val="WW8Num45z3"/>
    <w:rsid w:val="00403AD6"/>
    <w:rPr>
      <w:rFonts w:ascii="Symbol" w:hAnsi="Symbol"/>
    </w:rPr>
  </w:style>
  <w:style w:type="character" w:customStyle="1" w:styleId="WW8Num46z0">
    <w:name w:val="WW8Num46z0"/>
    <w:rsid w:val="00403AD6"/>
  </w:style>
  <w:style w:type="character" w:customStyle="1" w:styleId="WW8Num46z1">
    <w:name w:val="WW8Num46z1"/>
    <w:rsid w:val="00403AD6"/>
  </w:style>
  <w:style w:type="character" w:customStyle="1" w:styleId="WW8Num47z0">
    <w:name w:val="WW8Num47z0"/>
    <w:rsid w:val="00403AD6"/>
    <w:rPr>
      <w:rFonts w:ascii="Symbol" w:hAnsi="Symbol"/>
    </w:rPr>
  </w:style>
  <w:style w:type="character" w:customStyle="1" w:styleId="WW8Num47z1">
    <w:name w:val="WW8Num47z1"/>
    <w:rsid w:val="00403AD6"/>
    <w:rPr>
      <w:rFonts w:ascii="Courier New" w:hAnsi="Courier New"/>
    </w:rPr>
  </w:style>
  <w:style w:type="character" w:customStyle="1" w:styleId="WW8Num47z2">
    <w:name w:val="WW8Num47z2"/>
    <w:rsid w:val="00403AD6"/>
    <w:rPr>
      <w:rFonts w:ascii="Wingdings" w:hAnsi="Wingdings"/>
    </w:rPr>
  </w:style>
  <w:style w:type="character" w:customStyle="1" w:styleId="WW8Num48z0">
    <w:name w:val="WW8Num48z0"/>
    <w:rsid w:val="00403AD6"/>
  </w:style>
  <w:style w:type="character" w:customStyle="1" w:styleId="WW8Num49z0">
    <w:name w:val="WW8Num49z0"/>
    <w:rsid w:val="00403AD6"/>
    <w:rPr>
      <w:rFonts w:ascii="Symbol" w:hAnsi="Symbol"/>
    </w:rPr>
  </w:style>
  <w:style w:type="character" w:customStyle="1" w:styleId="WW8Num49z1">
    <w:name w:val="WW8Num49z1"/>
    <w:rsid w:val="00403AD6"/>
    <w:rPr>
      <w:rFonts w:ascii="Courier New" w:hAnsi="Courier New"/>
    </w:rPr>
  </w:style>
  <w:style w:type="character" w:customStyle="1" w:styleId="WW8Num49z2">
    <w:name w:val="WW8Num49z2"/>
    <w:rsid w:val="00403AD6"/>
    <w:rPr>
      <w:rFonts w:ascii="Wingdings" w:hAnsi="Wingdings"/>
    </w:rPr>
  </w:style>
  <w:style w:type="character" w:customStyle="1" w:styleId="WW8Num50z0">
    <w:name w:val="WW8Num50z0"/>
    <w:rsid w:val="00403AD6"/>
    <w:rPr>
      <w:rFonts w:ascii="Symbol" w:hAnsi="Symbol"/>
    </w:rPr>
  </w:style>
  <w:style w:type="character" w:customStyle="1" w:styleId="WW8Num50z1">
    <w:name w:val="WW8Num50z1"/>
    <w:rsid w:val="00403AD6"/>
    <w:rPr>
      <w:rFonts w:ascii="Courier New" w:hAnsi="Courier New"/>
    </w:rPr>
  </w:style>
  <w:style w:type="character" w:customStyle="1" w:styleId="WW8Num50z2">
    <w:name w:val="WW8Num50z2"/>
    <w:rsid w:val="00403AD6"/>
    <w:rPr>
      <w:rFonts w:ascii="Wingdings" w:hAnsi="Wingdings"/>
    </w:rPr>
  </w:style>
  <w:style w:type="character" w:customStyle="1" w:styleId="WW8Num51z0">
    <w:name w:val="WW8Num51z0"/>
    <w:rsid w:val="00403AD6"/>
  </w:style>
  <w:style w:type="character" w:customStyle="1" w:styleId="WW8Num52z0">
    <w:name w:val="WW8Num52z0"/>
    <w:rsid w:val="00403AD6"/>
    <w:rPr>
      <w:rFonts w:ascii="Symbol" w:hAnsi="Symbol"/>
    </w:rPr>
  </w:style>
  <w:style w:type="character" w:customStyle="1" w:styleId="WW8Num52z1">
    <w:name w:val="WW8Num52z1"/>
    <w:rsid w:val="00403AD6"/>
    <w:rPr>
      <w:rFonts w:ascii="Courier New" w:hAnsi="Courier New"/>
    </w:rPr>
  </w:style>
  <w:style w:type="character" w:customStyle="1" w:styleId="WW8Num52z2">
    <w:name w:val="WW8Num52z2"/>
    <w:rsid w:val="00403AD6"/>
    <w:rPr>
      <w:rFonts w:ascii="Wingdings" w:hAnsi="Wingdings"/>
    </w:rPr>
  </w:style>
  <w:style w:type="character" w:customStyle="1" w:styleId="WW8Num53z0">
    <w:name w:val="WW8Num53z0"/>
    <w:rsid w:val="00403AD6"/>
    <w:rPr>
      <w:rFonts w:ascii="Symbol" w:hAnsi="Symbol"/>
    </w:rPr>
  </w:style>
  <w:style w:type="character" w:customStyle="1" w:styleId="WW8Num53z1">
    <w:name w:val="WW8Num53z1"/>
    <w:rsid w:val="00403AD6"/>
    <w:rPr>
      <w:rFonts w:ascii="Courier New" w:hAnsi="Courier New"/>
    </w:rPr>
  </w:style>
  <w:style w:type="character" w:customStyle="1" w:styleId="WW8Num53z2">
    <w:name w:val="WW8Num53z2"/>
    <w:rsid w:val="00403AD6"/>
    <w:rPr>
      <w:rFonts w:ascii="Wingdings" w:hAnsi="Wingdings"/>
    </w:rPr>
  </w:style>
  <w:style w:type="character" w:customStyle="1" w:styleId="WW8Num54z0">
    <w:name w:val="WW8Num54z0"/>
    <w:rsid w:val="00403AD6"/>
    <w:rPr>
      <w:rFonts w:ascii="Symbol" w:hAnsi="Symbol"/>
    </w:rPr>
  </w:style>
  <w:style w:type="character" w:customStyle="1" w:styleId="WW8Num54z1">
    <w:name w:val="WW8Num54z1"/>
    <w:rsid w:val="00403AD6"/>
    <w:rPr>
      <w:rFonts w:ascii="Courier New" w:hAnsi="Courier New"/>
    </w:rPr>
  </w:style>
  <w:style w:type="character" w:customStyle="1" w:styleId="WW8Num54z2">
    <w:name w:val="WW8Num54z2"/>
    <w:rsid w:val="00403AD6"/>
    <w:rPr>
      <w:rFonts w:ascii="Wingdings" w:hAnsi="Wingdings"/>
    </w:rPr>
  </w:style>
  <w:style w:type="character" w:customStyle="1" w:styleId="WW8Num55z0">
    <w:name w:val="WW8Num55z0"/>
    <w:rsid w:val="00403AD6"/>
    <w:rPr>
      <w:rFonts w:ascii="Symbol" w:hAnsi="Symbol"/>
    </w:rPr>
  </w:style>
  <w:style w:type="character" w:customStyle="1" w:styleId="WW8Num55z1">
    <w:name w:val="WW8Num55z1"/>
    <w:rsid w:val="00403AD6"/>
    <w:rPr>
      <w:rFonts w:ascii="Courier New" w:hAnsi="Courier New"/>
    </w:rPr>
  </w:style>
  <w:style w:type="character" w:customStyle="1" w:styleId="WW8Num55z2">
    <w:name w:val="WW8Num55z2"/>
    <w:rsid w:val="00403AD6"/>
    <w:rPr>
      <w:rFonts w:ascii="Wingdings" w:hAnsi="Wingdings"/>
    </w:rPr>
  </w:style>
  <w:style w:type="character" w:customStyle="1" w:styleId="WW8Num56z0">
    <w:name w:val="WW8Num56z0"/>
    <w:rsid w:val="00403AD6"/>
    <w:rPr>
      <w:rFonts w:ascii="Times New Roman" w:hAnsi="Times New Roman"/>
    </w:rPr>
  </w:style>
  <w:style w:type="character" w:customStyle="1" w:styleId="WW8Num56z1">
    <w:name w:val="WW8Num56z1"/>
    <w:rsid w:val="00403AD6"/>
    <w:rPr>
      <w:rFonts w:ascii="Courier New" w:hAnsi="Courier New"/>
    </w:rPr>
  </w:style>
  <w:style w:type="character" w:customStyle="1" w:styleId="WW8Num56z2">
    <w:name w:val="WW8Num56z2"/>
    <w:rsid w:val="00403AD6"/>
    <w:rPr>
      <w:rFonts w:ascii="Wingdings" w:hAnsi="Wingdings"/>
    </w:rPr>
  </w:style>
  <w:style w:type="character" w:customStyle="1" w:styleId="WW8Num56z3">
    <w:name w:val="WW8Num56z3"/>
    <w:rsid w:val="00403AD6"/>
    <w:rPr>
      <w:rFonts w:ascii="Symbol" w:hAnsi="Symbol"/>
    </w:rPr>
  </w:style>
  <w:style w:type="character" w:customStyle="1" w:styleId="WW8Num57z0">
    <w:name w:val="WW8Num57z0"/>
    <w:rsid w:val="00403AD6"/>
    <w:rPr>
      <w:rFonts w:ascii="Symbol" w:hAnsi="Symbol"/>
    </w:rPr>
  </w:style>
  <w:style w:type="character" w:customStyle="1" w:styleId="WW8Num57z1">
    <w:name w:val="WW8Num57z1"/>
    <w:rsid w:val="00403AD6"/>
    <w:rPr>
      <w:rFonts w:ascii="Courier New" w:hAnsi="Courier New"/>
    </w:rPr>
  </w:style>
  <w:style w:type="character" w:customStyle="1" w:styleId="WW8Num57z2">
    <w:name w:val="WW8Num57z2"/>
    <w:rsid w:val="00403AD6"/>
    <w:rPr>
      <w:rFonts w:ascii="Wingdings" w:hAnsi="Wingdings"/>
    </w:rPr>
  </w:style>
  <w:style w:type="character" w:customStyle="1" w:styleId="WW8Num58z0">
    <w:name w:val="WW8Num58z0"/>
    <w:rsid w:val="00403AD6"/>
    <w:rPr>
      <w:rFonts w:ascii="Symbol" w:hAnsi="Symbol"/>
    </w:rPr>
  </w:style>
  <w:style w:type="character" w:customStyle="1" w:styleId="WW8Num58z1">
    <w:name w:val="WW8Num58z1"/>
    <w:rsid w:val="00403AD6"/>
    <w:rPr>
      <w:rFonts w:ascii="Courier New" w:hAnsi="Courier New"/>
    </w:rPr>
  </w:style>
  <w:style w:type="character" w:customStyle="1" w:styleId="WW8Num58z2">
    <w:name w:val="WW8Num58z2"/>
    <w:rsid w:val="00403AD6"/>
    <w:rPr>
      <w:rFonts w:ascii="Wingdings" w:hAnsi="Wingdings"/>
    </w:rPr>
  </w:style>
  <w:style w:type="character" w:customStyle="1" w:styleId="WW8Num59z0">
    <w:name w:val="WW8Num59z0"/>
    <w:rsid w:val="00403AD6"/>
    <w:rPr>
      <w:rFonts w:ascii="Symbol" w:hAnsi="Symbol"/>
    </w:rPr>
  </w:style>
  <w:style w:type="character" w:customStyle="1" w:styleId="WW8Num59z1">
    <w:name w:val="WW8Num59z1"/>
    <w:rsid w:val="00403AD6"/>
    <w:rPr>
      <w:rFonts w:ascii="Courier New" w:hAnsi="Courier New"/>
    </w:rPr>
  </w:style>
  <w:style w:type="character" w:customStyle="1" w:styleId="WW8Num59z2">
    <w:name w:val="WW8Num59z2"/>
    <w:rsid w:val="00403AD6"/>
    <w:rPr>
      <w:rFonts w:ascii="Wingdings" w:hAnsi="Wingdings"/>
    </w:rPr>
  </w:style>
  <w:style w:type="character" w:customStyle="1" w:styleId="WW8Num60z0">
    <w:name w:val="WW8Num60z0"/>
    <w:rsid w:val="00403AD6"/>
    <w:rPr>
      <w:rFonts w:ascii="Symbol" w:hAnsi="Symbol"/>
    </w:rPr>
  </w:style>
  <w:style w:type="character" w:customStyle="1" w:styleId="WW8Num60z1">
    <w:name w:val="WW8Num60z1"/>
    <w:rsid w:val="00403AD6"/>
    <w:rPr>
      <w:rFonts w:ascii="Courier New" w:hAnsi="Courier New"/>
    </w:rPr>
  </w:style>
  <w:style w:type="character" w:customStyle="1" w:styleId="WW8Num60z2">
    <w:name w:val="WW8Num60z2"/>
    <w:rsid w:val="00403AD6"/>
    <w:rPr>
      <w:rFonts w:ascii="Wingdings" w:hAnsi="Wingdings"/>
    </w:rPr>
  </w:style>
  <w:style w:type="character" w:customStyle="1" w:styleId="WW8Num61z0">
    <w:name w:val="WW8Num61z0"/>
    <w:rsid w:val="00403AD6"/>
    <w:rPr>
      <w:rFonts w:ascii="Symbol" w:hAnsi="Symbol"/>
    </w:rPr>
  </w:style>
  <w:style w:type="character" w:customStyle="1" w:styleId="WW8Num61z1">
    <w:name w:val="WW8Num61z1"/>
    <w:rsid w:val="00403AD6"/>
    <w:rPr>
      <w:rFonts w:ascii="Courier New" w:hAnsi="Courier New"/>
    </w:rPr>
  </w:style>
  <w:style w:type="character" w:customStyle="1" w:styleId="WW8Num61z2">
    <w:name w:val="WW8Num61z2"/>
    <w:rsid w:val="00403AD6"/>
    <w:rPr>
      <w:rFonts w:ascii="Wingdings" w:hAnsi="Wingdings"/>
    </w:rPr>
  </w:style>
  <w:style w:type="character" w:customStyle="1" w:styleId="WW8Num62z0">
    <w:name w:val="WW8Num62z0"/>
    <w:rsid w:val="00403AD6"/>
    <w:rPr>
      <w:rFonts w:ascii="Times New Roman" w:hAnsi="Times New Roman"/>
      <w:color w:val="44423F"/>
      <w:w w:val="132"/>
      <w:sz w:val="22"/>
    </w:rPr>
  </w:style>
  <w:style w:type="character" w:customStyle="1" w:styleId="WW8Num62z1">
    <w:name w:val="WW8Num62z1"/>
    <w:rsid w:val="00403AD6"/>
  </w:style>
  <w:style w:type="character" w:customStyle="1" w:styleId="WW8Num62z2">
    <w:name w:val="WW8Num62z2"/>
    <w:rsid w:val="00403AD6"/>
  </w:style>
  <w:style w:type="character" w:customStyle="1" w:styleId="WW8Num62z3">
    <w:name w:val="WW8Num62z3"/>
    <w:rsid w:val="00403AD6"/>
  </w:style>
  <w:style w:type="character" w:customStyle="1" w:styleId="WW8Num62z4">
    <w:name w:val="WW8Num62z4"/>
    <w:rsid w:val="00403AD6"/>
  </w:style>
  <w:style w:type="character" w:customStyle="1" w:styleId="WW8Num62z5">
    <w:name w:val="WW8Num62z5"/>
    <w:rsid w:val="00403AD6"/>
  </w:style>
  <w:style w:type="character" w:customStyle="1" w:styleId="WW8Num62z6">
    <w:name w:val="WW8Num62z6"/>
    <w:rsid w:val="00403AD6"/>
  </w:style>
  <w:style w:type="character" w:customStyle="1" w:styleId="WW8Num62z7">
    <w:name w:val="WW8Num62z7"/>
    <w:rsid w:val="00403AD6"/>
  </w:style>
  <w:style w:type="character" w:customStyle="1" w:styleId="WW8Num62z8">
    <w:name w:val="WW8Num62z8"/>
    <w:rsid w:val="00403AD6"/>
  </w:style>
  <w:style w:type="character" w:customStyle="1" w:styleId="WW8Num63z0">
    <w:name w:val="WW8Num63z0"/>
    <w:rsid w:val="00403AD6"/>
    <w:rPr>
      <w:rFonts w:ascii="Symbol" w:hAnsi="Symbol"/>
    </w:rPr>
  </w:style>
  <w:style w:type="character" w:customStyle="1" w:styleId="WW8Num63z1">
    <w:name w:val="WW8Num63z1"/>
    <w:rsid w:val="00403AD6"/>
    <w:rPr>
      <w:rFonts w:ascii="Courier New" w:hAnsi="Courier New"/>
    </w:rPr>
  </w:style>
  <w:style w:type="character" w:customStyle="1" w:styleId="WW8Num63z2">
    <w:name w:val="WW8Num63z2"/>
    <w:rsid w:val="00403AD6"/>
    <w:rPr>
      <w:rFonts w:ascii="Wingdings" w:hAnsi="Wingdings"/>
    </w:rPr>
  </w:style>
  <w:style w:type="character" w:customStyle="1" w:styleId="WW8Num64z0">
    <w:name w:val="WW8Num64z0"/>
    <w:rsid w:val="00403AD6"/>
    <w:rPr>
      <w:rFonts w:ascii="Symbol" w:hAnsi="Symbol"/>
    </w:rPr>
  </w:style>
  <w:style w:type="character" w:customStyle="1" w:styleId="WW8Num64z1">
    <w:name w:val="WW8Num64z1"/>
    <w:rsid w:val="00403AD6"/>
    <w:rPr>
      <w:rFonts w:ascii="Courier New" w:hAnsi="Courier New"/>
    </w:rPr>
  </w:style>
  <w:style w:type="character" w:customStyle="1" w:styleId="WW8Num64z2">
    <w:name w:val="WW8Num64z2"/>
    <w:rsid w:val="00403AD6"/>
    <w:rPr>
      <w:rFonts w:ascii="Wingdings" w:hAnsi="Wingdings"/>
    </w:rPr>
  </w:style>
  <w:style w:type="character" w:customStyle="1" w:styleId="WW8Num65z0">
    <w:name w:val="WW8Num65z0"/>
    <w:rsid w:val="00403AD6"/>
    <w:rPr>
      <w:rFonts w:ascii="Symbol" w:hAnsi="Symbol"/>
    </w:rPr>
  </w:style>
  <w:style w:type="character" w:customStyle="1" w:styleId="WW8Num65z1">
    <w:name w:val="WW8Num65z1"/>
    <w:rsid w:val="00403AD6"/>
    <w:rPr>
      <w:rFonts w:ascii="Courier New" w:hAnsi="Courier New"/>
    </w:rPr>
  </w:style>
  <w:style w:type="character" w:customStyle="1" w:styleId="WW8Num65z2">
    <w:name w:val="WW8Num65z2"/>
    <w:rsid w:val="00403AD6"/>
    <w:rPr>
      <w:rFonts w:ascii="Wingdings" w:hAnsi="Wingdings"/>
    </w:rPr>
  </w:style>
  <w:style w:type="character" w:customStyle="1" w:styleId="WW8Num66z0">
    <w:name w:val="WW8Num66z0"/>
    <w:rsid w:val="00403AD6"/>
  </w:style>
  <w:style w:type="character" w:customStyle="1" w:styleId="WW8Num66z1">
    <w:name w:val="WW8Num66z1"/>
    <w:rsid w:val="00403AD6"/>
  </w:style>
  <w:style w:type="character" w:customStyle="1" w:styleId="WW8Num67z0">
    <w:name w:val="WW8Num67z0"/>
    <w:rsid w:val="00403AD6"/>
    <w:rPr>
      <w:rFonts w:ascii="Symbol" w:hAnsi="Symbol"/>
    </w:rPr>
  </w:style>
  <w:style w:type="character" w:customStyle="1" w:styleId="WW8Num67z1">
    <w:name w:val="WW8Num67z1"/>
    <w:rsid w:val="00403AD6"/>
    <w:rPr>
      <w:rFonts w:ascii="Courier New" w:hAnsi="Courier New"/>
    </w:rPr>
  </w:style>
  <w:style w:type="character" w:customStyle="1" w:styleId="WW8Num67z2">
    <w:name w:val="WW8Num67z2"/>
    <w:rsid w:val="00403AD6"/>
    <w:rPr>
      <w:rFonts w:ascii="Wingdings" w:hAnsi="Wingdings"/>
    </w:rPr>
  </w:style>
  <w:style w:type="character" w:customStyle="1" w:styleId="WW8Num68z0">
    <w:name w:val="WW8Num68z0"/>
    <w:rsid w:val="00403AD6"/>
    <w:rPr>
      <w:rFonts w:ascii="Symbol" w:hAnsi="Symbol"/>
    </w:rPr>
  </w:style>
  <w:style w:type="character" w:customStyle="1" w:styleId="WW8Num68z1">
    <w:name w:val="WW8Num68z1"/>
    <w:rsid w:val="00403AD6"/>
    <w:rPr>
      <w:rFonts w:ascii="Courier New" w:hAnsi="Courier New"/>
    </w:rPr>
  </w:style>
  <w:style w:type="character" w:customStyle="1" w:styleId="WW8Num68z2">
    <w:name w:val="WW8Num68z2"/>
    <w:rsid w:val="00403AD6"/>
    <w:rPr>
      <w:rFonts w:ascii="Wingdings" w:hAnsi="Wingdings"/>
    </w:rPr>
  </w:style>
  <w:style w:type="character" w:customStyle="1" w:styleId="WW8Num69z0">
    <w:name w:val="WW8Num69z0"/>
    <w:rsid w:val="00403AD6"/>
    <w:rPr>
      <w:rFonts w:ascii="Symbol" w:hAnsi="Symbol"/>
    </w:rPr>
  </w:style>
  <w:style w:type="character" w:customStyle="1" w:styleId="WW8Num69z1">
    <w:name w:val="WW8Num69z1"/>
    <w:rsid w:val="00403AD6"/>
    <w:rPr>
      <w:rFonts w:ascii="Courier New" w:hAnsi="Courier New"/>
    </w:rPr>
  </w:style>
  <w:style w:type="character" w:customStyle="1" w:styleId="WW8Num69z2">
    <w:name w:val="WW8Num69z2"/>
    <w:rsid w:val="00403AD6"/>
    <w:rPr>
      <w:rFonts w:ascii="Wingdings" w:hAnsi="Wingdings"/>
    </w:rPr>
  </w:style>
  <w:style w:type="character" w:customStyle="1" w:styleId="WW8Num70z0">
    <w:name w:val="WW8Num70z0"/>
    <w:rsid w:val="00403AD6"/>
    <w:rPr>
      <w:rFonts w:ascii="Symbol" w:hAnsi="Symbol"/>
    </w:rPr>
  </w:style>
  <w:style w:type="character" w:customStyle="1" w:styleId="WW8Num70z1">
    <w:name w:val="WW8Num70z1"/>
    <w:rsid w:val="00403AD6"/>
    <w:rPr>
      <w:rFonts w:ascii="Courier New" w:hAnsi="Courier New"/>
    </w:rPr>
  </w:style>
  <w:style w:type="character" w:customStyle="1" w:styleId="WW8Num70z2">
    <w:name w:val="WW8Num70z2"/>
    <w:rsid w:val="00403AD6"/>
    <w:rPr>
      <w:rFonts w:ascii="Wingdings" w:hAnsi="Wingdings"/>
    </w:rPr>
  </w:style>
  <w:style w:type="character" w:customStyle="1" w:styleId="WW8Num71z0">
    <w:name w:val="WW8Num71z0"/>
    <w:rsid w:val="00403AD6"/>
    <w:rPr>
      <w:rFonts w:ascii="Symbol" w:hAnsi="Symbol"/>
    </w:rPr>
  </w:style>
  <w:style w:type="character" w:customStyle="1" w:styleId="WW8Num71z1">
    <w:name w:val="WW8Num71z1"/>
    <w:rsid w:val="00403AD6"/>
    <w:rPr>
      <w:rFonts w:ascii="Courier New" w:hAnsi="Courier New"/>
    </w:rPr>
  </w:style>
  <w:style w:type="character" w:customStyle="1" w:styleId="WW8Num71z2">
    <w:name w:val="WW8Num71z2"/>
    <w:rsid w:val="00403AD6"/>
    <w:rPr>
      <w:rFonts w:ascii="Wingdings" w:hAnsi="Wingdings"/>
    </w:rPr>
  </w:style>
  <w:style w:type="character" w:customStyle="1" w:styleId="WW8Num72z0">
    <w:name w:val="WW8Num72z0"/>
    <w:rsid w:val="00403AD6"/>
    <w:rPr>
      <w:rFonts w:ascii="Symbol" w:hAnsi="Symbol"/>
    </w:rPr>
  </w:style>
  <w:style w:type="character" w:customStyle="1" w:styleId="WW8Num72z1">
    <w:name w:val="WW8Num72z1"/>
    <w:rsid w:val="00403AD6"/>
    <w:rPr>
      <w:rFonts w:ascii="Courier New" w:hAnsi="Courier New"/>
    </w:rPr>
  </w:style>
  <w:style w:type="character" w:customStyle="1" w:styleId="WW8Num72z2">
    <w:name w:val="WW8Num72z2"/>
    <w:rsid w:val="00403AD6"/>
    <w:rPr>
      <w:rFonts w:ascii="Wingdings" w:hAnsi="Wingdings"/>
    </w:rPr>
  </w:style>
  <w:style w:type="character" w:customStyle="1" w:styleId="WW8Num73z0">
    <w:name w:val="WW8Num73z0"/>
    <w:rsid w:val="00403AD6"/>
    <w:rPr>
      <w:rFonts w:ascii="Symbol" w:hAnsi="Symbol"/>
    </w:rPr>
  </w:style>
  <w:style w:type="character" w:customStyle="1" w:styleId="WW8Num73z1">
    <w:name w:val="WW8Num73z1"/>
    <w:rsid w:val="00403AD6"/>
    <w:rPr>
      <w:rFonts w:ascii="Courier New" w:hAnsi="Courier New"/>
    </w:rPr>
  </w:style>
  <w:style w:type="character" w:customStyle="1" w:styleId="WW8Num73z2">
    <w:name w:val="WW8Num73z2"/>
    <w:rsid w:val="00403AD6"/>
    <w:rPr>
      <w:rFonts w:ascii="Wingdings" w:hAnsi="Wingdings"/>
    </w:rPr>
  </w:style>
  <w:style w:type="character" w:customStyle="1" w:styleId="WW8Num74z0">
    <w:name w:val="WW8Num74z0"/>
    <w:rsid w:val="00403AD6"/>
    <w:rPr>
      <w:rFonts w:ascii="Symbol" w:hAnsi="Symbol"/>
    </w:rPr>
  </w:style>
  <w:style w:type="character" w:customStyle="1" w:styleId="WW8Num74z1">
    <w:name w:val="WW8Num74z1"/>
    <w:rsid w:val="00403AD6"/>
    <w:rPr>
      <w:rFonts w:ascii="Courier New" w:hAnsi="Courier New"/>
    </w:rPr>
  </w:style>
  <w:style w:type="character" w:customStyle="1" w:styleId="WW8Num74z2">
    <w:name w:val="WW8Num74z2"/>
    <w:rsid w:val="00403AD6"/>
    <w:rPr>
      <w:rFonts w:ascii="Wingdings" w:hAnsi="Wingdings"/>
    </w:rPr>
  </w:style>
  <w:style w:type="character" w:customStyle="1" w:styleId="WW8Num75z0">
    <w:name w:val="WW8Num75z0"/>
    <w:rsid w:val="00403AD6"/>
    <w:rPr>
      <w:rFonts w:ascii="Symbol" w:hAnsi="Symbol"/>
    </w:rPr>
  </w:style>
  <w:style w:type="character" w:customStyle="1" w:styleId="WW8Num75z1">
    <w:name w:val="WW8Num75z1"/>
    <w:rsid w:val="00403AD6"/>
    <w:rPr>
      <w:rFonts w:ascii="Courier New" w:hAnsi="Courier New"/>
    </w:rPr>
  </w:style>
  <w:style w:type="character" w:customStyle="1" w:styleId="WW8Num75z2">
    <w:name w:val="WW8Num75z2"/>
    <w:rsid w:val="00403AD6"/>
    <w:rPr>
      <w:rFonts w:ascii="Wingdings" w:hAnsi="Wingdings"/>
    </w:rPr>
  </w:style>
  <w:style w:type="character" w:customStyle="1" w:styleId="WW8Num76z0">
    <w:name w:val="WW8Num76z0"/>
    <w:rsid w:val="00403AD6"/>
    <w:rPr>
      <w:rFonts w:ascii="Symbol" w:hAnsi="Symbol"/>
    </w:rPr>
  </w:style>
  <w:style w:type="character" w:customStyle="1" w:styleId="WW8Num76z1">
    <w:name w:val="WW8Num76z1"/>
    <w:rsid w:val="00403AD6"/>
    <w:rPr>
      <w:rFonts w:ascii="Courier New" w:hAnsi="Courier New"/>
    </w:rPr>
  </w:style>
  <w:style w:type="character" w:customStyle="1" w:styleId="WW8Num76z2">
    <w:name w:val="WW8Num76z2"/>
    <w:rsid w:val="00403AD6"/>
    <w:rPr>
      <w:rFonts w:ascii="Wingdings" w:hAnsi="Wingdings"/>
    </w:rPr>
  </w:style>
  <w:style w:type="character" w:customStyle="1" w:styleId="WW8Num77z0">
    <w:name w:val="WW8Num77z0"/>
    <w:rsid w:val="00403AD6"/>
    <w:rPr>
      <w:rFonts w:ascii="Symbol" w:hAnsi="Symbol"/>
    </w:rPr>
  </w:style>
  <w:style w:type="character" w:customStyle="1" w:styleId="WW8Num77z1">
    <w:name w:val="WW8Num77z1"/>
    <w:rsid w:val="00403AD6"/>
    <w:rPr>
      <w:rFonts w:ascii="Courier New" w:hAnsi="Courier New"/>
    </w:rPr>
  </w:style>
  <w:style w:type="character" w:customStyle="1" w:styleId="WW8Num77z2">
    <w:name w:val="WW8Num77z2"/>
    <w:rsid w:val="00403AD6"/>
    <w:rPr>
      <w:rFonts w:ascii="Wingdings" w:hAnsi="Wingdings"/>
    </w:rPr>
  </w:style>
  <w:style w:type="character" w:customStyle="1" w:styleId="WW8Num78z0">
    <w:name w:val="WW8Num78z0"/>
    <w:rsid w:val="00403AD6"/>
    <w:rPr>
      <w:rFonts w:ascii="Symbol" w:hAnsi="Symbol"/>
    </w:rPr>
  </w:style>
  <w:style w:type="character" w:customStyle="1" w:styleId="WW8Num78z1">
    <w:name w:val="WW8Num78z1"/>
    <w:rsid w:val="00403AD6"/>
    <w:rPr>
      <w:rFonts w:ascii="Courier New" w:hAnsi="Courier New"/>
    </w:rPr>
  </w:style>
  <w:style w:type="character" w:customStyle="1" w:styleId="WW8Num78z2">
    <w:name w:val="WW8Num78z2"/>
    <w:rsid w:val="00403AD6"/>
    <w:rPr>
      <w:rFonts w:ascii="Wingdings" w:hAnsi="Wingdings"/>
    </w:rPr>
  </w:style>
  <w:style w:type="character" w:customStyle="1" w:styleId="WW8Num79z0">
    <w:name w:val="WW8Num79z0"/>
    <w:rsid w:val="00403AD6"/>
    <w:rPr>
      <w:rFonts w:ascii="Symbol" w:hAnsi="Symbol"/>
      <w:sz w:val="28"/>
      <w:shd w:val="clear" w:color="auto" w:fill="FFFFFF"/>
    </w:rPr>
  </w:style>
  <w:style w:type="character" w:customStyle="1" w:styleId="WW8Num79z1">
    <w:name w:val="WW8Num79z1"/>
    <w:rsid w:val="00403AD6"/>
    <w:rPr>
      <w:rFonts w:ascii="Courier New" w:hAnsi="Courier New"/>
    </w:rPr>
  </w:style>
  <w:style w:type="character" w:customStyle="1" w:styleId="WW8Num79z2">
    <w:name w:val="WW8Num79z2"/>
    <w:rsid w:val="00403AD6"/>
    <w:rPr>
      <w:rFonts w:ascii="Wingdings" w:hAnsi="Wingdings"/>
    </w:rPr>
  </w:style>
  <w:style w:type="character" w:customStyle="1" w:styleId="WW8Num80z0">
    <w:name w:val="WW8Num80z0"/>
    <w:rsid w:val="00403AD6"/>
    <w:rPr>
      <w:rFonts w:ascii="Symbol" w:hAnsi="Symbol"/>
    </w:rPr>
  </w:style>
  <w:style w:type="character" w:customStyle="1" w:styleId="WW8Num80z1">
    <w:name w:val="WW8Num80z1"/>
    <w:rsid w:val="00403AD6"/>
    <w:rPr>
      <w:rFonts w:ascii="Courier New" w:hAnsi="Courier New"/>
    </w:rPr>
  </w:style>
  <w:style w:type="character" w:customStyle="1" w:styleId="WW8Num80z2">
    <w:name w:val="WW8Num80z2"/>
    <w:rsid w:val="00403AD6"/>
    <w:rPr>
      <w:rFonts w:ascii="Wingdings" w:hAnsi="Wingdings"/>
    </w:rPr>
  </w:style>
  <w:style w:type="character" w:customStyle="1" w:styleId="WW8Num81z0">
    <w:name w:val="WW8Num81z0"/>
    <w:rsid w:val="00403AD6"/>
    <w:rPr>
      <w:rFonts w:ascii="Symbol" w:hAnsi="Symbol"/>
      <w:sz w:val="28"/>
    </w:rPr>
  </w:style>
  <w:style w:type="character" w:customStyle="1" w:styleId="WW8Num81z1">
    <w:name w:val="WW8Num81z1"/>
    <w:rsid w:val="00403AD6"/>
    <w:rPr>
      <w:rFonts w:ascii="Courier New" w:hAnsi="Courier New"/>
    </w:rPr>
  </w:style>
  <w:style w:type="character" w:customStyle="1" w:styleId="WW8Num81z2">
    <w:name w:val="WW8Num81z2"/>
    <w:rsid w:val="00403AD6"/>
    <w:rPr>
      <w:rFonts w:ascii="Wingdings" w:hAnsi="Wingdings"/>
    </w:rPr>
  </w:style>
  <w:style w:type="character" w:customStyle="1" w:styleId="WW8Num82z0">
    <w:name w:val="WW8Num82z0"/>
    <w:rsid w:val="00403AD6"/>
    <w:rPr>
      <w:rFonts w:ascii="Symbol" w:hAnsi="Symbol"/>
    </w:rPr>
  </w:style>
  <w:style w:type="character" w:customStyle="1" w:styleId="WW8Num82z1">
    <w:name w:val="WW8Num82z1"/>
    <w:rsid w:val="00403AD6"/>
    <w:rPr>
      <w:rFonts w:ascii="Courier New" w:hAnsi="Courier New"/>
    </w:rPr>
  </w:style>
  <w:style w:type="character" w:customStyle="1" w:styleId="WW8Num82z2">
    <w:name w:val="WW8Num82z2"/>
    <w:rsid w:val="00403AD6"/>
    <w:rPr>
      <w:rFonts w:ascii="Wingdings" w:hAnsi="Wingdings"/>
    </w:rPr>
  </w:style>
  <w:style w:type="character" w:customStyle="1" w:styleId="WW8Num83z0">
    <w:name w:val="WW8Num83z0"/>
    <w:rsid w:val="00403AD6"/>
    <w:rPr>
      <w:rFonts w:ascii="Symbol" w:hAnsi="Symbol"/>
    </w:rPr>
  </w:style>
  <w:style w:type="character" w:customStyle="1" w:styleId="WW8Num83z1">
    <w:name w:val="WW8Num83z1"/>
    <w:rsid w:val="00403AD6"/>
    <w:rPr>
      <w:rFonts w:ascii="Courier New" w:hAnsi="Courier New"/>
    </w:rPr>
  </w:style>
  <w:style w:type="character" w:customStyle="1" w:styleId="WW8Num83z2">
    <w:name w:val="WW8Num83z2"/>
    <w:rsid w:val="00403AD6"/>
    <w:rPr>
      <w:rFonts w:ascii="Wingdings" w:hAnsi="Wingdings"/>
    </w:rPr>
  </w:style>
  <w:style w:type="character" w:customStyle="1" w:styleId="WW8Num84z0">
    <w:name w:val="WW8Num84z0"/>
    <w:rsid w:val="00403AD6"/>
    <w:rPr>
      <w:rFonts w:ascii="Symbol" w:hAnsi="Symbol"/>
    </w:rPr>
  </w:style>
  <w:style w:type="character" w:customStyle="1" w:styleId="WW8Num84z1">
    <w:name w:val="WW8Num84z1"/>
    <w:rsid w:val="00403AD6"/>
    <w:rPr>
      <w:rFonts w:ascii="Courier New" w:hAnsi="Courier New"/>
    </w:rPr>
  </w:style>
  <w:style w:type="character" w:customStyle="1" w:styleId="WW8Num84z2">
    <w:name w:val="WW8Num84z2"/>
    <w:rsid w:val="00403AD6"/>
    <w:rPr>
      <w:rFonts w:ascii="Wingdings" w:hAnsi="Wingdings"/>
    </w:rPr>
  </w:style>
  <w:style w:type="character" w:customStyle="1" w:styleId="WW8Num85z0">
    <w:name w:val="WW8Num85z0"/>
    <w:rsid w:val="00403AD6"/>
    <w:rPr>
      <w:rFonts w:ascii="Symbol" w:hAnsi="Symbol"/>
    </w:rPr>
  </w:style>
  <w:style w:type="character" w:customStyle="1" w:styleId="WW8Num86z0">
    <w:name w:val="WW8Num86z0"/>
    <w:rsid w:val="00403AD6"/>
    <w:rPr>
      <w:rFonts w:ascii="Symbol" w:hAnsi="Symbol"/>
    </w:rPr>
  </w:style>
  <w:style w:type="character" w:customStyle="1" w:styleId="WW8Num86z1">
    <w:name w:val="WW8Num86z1"/>
    <w:rsid w:val="00403AD6"/>
    <w:rPr>
      <w:rFonts w:ascii="Courier New" w:hAnsi="Courier New"/>
    </w:rPr>
  </w:style>
  <w:style w:type="character" w:customStyle="1" w:styleId="WW8Num86z2">
    <w:name w:val="WW8Num86z2"/>
    <w:rsid w:val="00403AD6"/>
    <w:rPr>
      <w:rFonts w:ascii="Wingdings" w:hAnsi="Wingdings"/>
    </w:rPr>
  </w:style>
  <w:style w:type="character" w:customStyle="1" w:styleId="WW8Num87z0">
    <w:name w:val="WW8Num87z0"/>
    <w:rsid w:val="00403AD6"/>
    <w:rPr>
      <w:rFonts w:ascii="Symbol" w:hAnsi="Symbol"/>
    </w:rPr>
  </w:style>
  <w:style w:type="character" w:customStyle="1" w:styleId="WW8Num87z1">
    <w:name w:val="WW8Num87z1"/>
    <w:rsid w:val="00403AD6"/>
    <w:rPr>
      <w:rFonts w:ascii="Courier New" w:hAnsi="Courier New"/>
    </w:rPr>
  </w:style>
  <w:style w:type="character" w:customStyle="1" w:styleId="WW8Num87z2">
    <w:name w:val="WW8Num87z2"/>
    <w:rsid w:val="00403AD6"/>
    <w:rPr>
      <w:rFonts w:ascii="Wingdings" w:hAnsi="Wingdings"/>
    </w:rPr>
  </w:style>
  <w:style w:type="character" w:customStyle="1" w:styleId="WW8Num88z0">
    <w:name w:val="WW8Num88z0"/>
    <w:rsid w:val="00403AD6"/>
    <w:rPr>
      <w:color w:val="auto"/>
      <w:kern w:val="1"/>
      <w:sz w:val="28"/>
    </w:rPr>
  </w:style>
  <w:style w:type="character" w:customStyle="1" w:styleId="WW8Num88z1">
    <w:name w:val="WW8Num88z1"/>
    <w:rsid w:val="00403AD6"/>
    <w:rPr>
      <w:rFonts w:ascii="Courier New" w:hAnsi="Courier New"/>
    </w:rPr>
  </w:style>
  <w:style w:type="character" w:customStyle="1" w:styleId="WW8Num88z2">
    <w:name w:val="WW8Num88z2"/>
    <w:rsid w:val="00403AD6"/>
    <w:rPr>
      <w:rFonts w:ascii="Wingdings" w:hAnsi="Wingdings"/>
    </w:rPr>
  </w:style>
  <w:style w:type="character" w:customStyle="1" w:styleId="WW8Num88z3">
    <w:name w:val="WW8Num88z3"/>
    <w:rsid w:val="00403AD6"/>
    <w:rPr>
      <w:rFonts w:ascii="Symbol" w:hAnsi="Symbol"/>
    </w:rPr>
  </w:style>
  <w:style w:type="character" w:customStyle="1" w:styleId="WW8Num89z0">
    <w:name w:val="WW8Num89z0"/>
    <w:rsid w:val="00403AD6"/>
    <w:rPr>
      <w:rFonts w:ascii="Symbol" w:hAnsi="Symbol"/>
    </w:rPr>
  </w:style>
  <w:style w:type="character" w:customStyle="1" w:styleId="WW8Num89z1">
    <w:name w:val="WW8Num89z1"/>
    <w:rsid w:val="00403AD6"/>
    <w:rPr>
      <w:rFonts w:ascii="Courier New" w:hAnsi="Courier New"/>
    </w:rPr>
  </w:style>
  <w:style w:type="character" w:customStyle="1" w:styleId="WW8Num89z2">
    <w:name w:val="WW8Num89z2"/>
    <w:rsid w:val="00403AD6"/>
    <w:rPr>
      <w:rFonts w:ascii="Wingdings" w:hAnsi="Wingdings"/>
    </w:rPr>
  </w:style>
  <w:style w:type="character" w:customStyle="1" w:styleId="WW8Num90z0">
    <w:name w:val="WW8Num90z0"/>
    <w:rsid w:val="00403AD6"/>
    <w:rPr>
      <w:rFonts w:ascii="Symbol" w:hAnsi="Symbol"/>
    </w:rPr>
  </w:style>
  <w:style w:type="character" w:customStyle="1" w:styleId="WW8Num90z1">
    <w:name w:val="WW8Num90z1"/>
    <w:rsid w:val="00403AD6"/>
    <w:rPr>
      <w:rFonts w:ascii="Courier New" w:hAnsi="Courier New"/>
    </w:rPr>
  </w:style>
  <w:style w:type="character" w:customStyle="1" w:styleId="WW8Num90z2">
    <w:name w:val="WW8Num90z2"/>
    <w:rsid w:val="00403AD6"/>
    <w:rPr>
      <w:rFonts w:ascii="Wingdings" w:hAnsi="Wingdings"/>
    </w:rPr>
  </w:style>
  <w:style w:type="character" w:customStyle="1" w:styleId="WW8NumSt80z0">
    <w:name w:val="WW8NumSt80z0"/>
    <w:rsid w:val="00403AD6"/>
    <w:rPr>
      <w:rFonts w:ascii="Times New Roman" w:hAnsi="Times New Roman"/>
    </w:rPr>
  </w:style>
  <w:style w:type="character" w:customStyle="1" w:styleId="WW8NumSt84z0">
    <w:name w:val="WW8NumSt84z0"/>
    <w:rsid w:val="00403AD6"/>
    <w:rPr>
      <w:rFonts w:ascii="Times New Roman" w:hAnsi="Times New Roman"/>
    </w:rPr>
  </w:style>
  <w:style w:type="character" w:customStyle="1" w:styleId="a3">
    <w:name w:val="Символ сноски"/>
    <w:rsid w:val="00403AD6"/>
    <w:rPr>
      <w:vertAlign w:val="superscript"/>
    </w:rPr>
  </w:style>
  <w:style w:type="character" w:customStyle="1" w:styleId="WW-">
    <w:name w:val="WW-Символ сноски"/>
    <w:rsid w:val="00403AD6"/>
    <w:rPr>
      <w:vertAlign w:val="superscript"/>
    </w:rPr>
  </w:style>
  <w:style w:type="character" w:customStyle="1" w:styleId="11">
    <w:name w:val="Знак сноски1"/>
    <w:rsid w:val="00403AD6"/>
    <w:rPr>
      <w:vertAlign w:val="superscript"/>
    </w:rPr>
  </w:style>
  <w:style w:type="character" w:customStyle="1" w:styleId="BodyTextIndentChar">
    <w:name w:val="Body Text Indent Char"/>
    <w:rsid w:val="00403AD6"/>
    <w:rPr>
      <w:rFonts w:ascii="Calibri" w:eastAsia="Arial Unicode MS" w:hAnsi="Calibri"/>
      <w:color w:val="00000A"/>
      <w:kern w:val="1"/>
      <w:sz w:val="24"/>
    </w:rPr>
  </w:style>
  <w:style w:type="character" w:customStyle="1" w:styleId="FootnoteTextChar">
    <w:name w:val="Footnote Text Char"/>
    <w:rsid w:val="00403AD6"/>
    <w:rPr>
      <w:rFonts w:ascii="Calibri" w:eastAsia="Arial Unicode MS" w:hAnsi="Calibri"/>
      <w:color w:val="00000A"/>
      <w:kern w:val="1"/>
      <w:sz w:val="24"/>
    </w:rPr>
  </w:style>
  <w:style w:type="character" w:styleId="a4">
    <w:name w:val="Hyperlink"/>
    <w:basedOn w:val="a0"/>
    <w:uiPriority w:val="99"/>
    <w:rsid w:val="00403AD6"/>
    <w:rPr>
      <w:rFonts w:cs="Times New Roman"/>
      <w:color w:val="0000FF"/>
      <w:u w:val="single"/>
    </w:rPr>
  </w:style>
  <w:style w:type="character" w:customStyle="1" w:styleId="s1">
    <w:name w:val="s1"/>
    <w:rsid w:val="00403AD6"/>
  </w:style>
  <w:style w:type="character" w:customStyle="1" w:styleId="apple-converted-space">
    <w:name w:val="apple-converted-space"/>
    <w:rsid w:val="00403AD6"/>
  </w:style>
  <w:style w:type="character" w:customStyle="1" w:styleId="BodyTextChar">
    <w:name w:val="Body Text Char"/>
    <w:rsid w:val="00403AD6"/>
    <w:rPr>
      <w:rFonts w:ascii="Calibri" w:eastAsia="Arial Unicode MS" w:hAnsi="Calibri"/>
      <w:color w:val="00000A"/>
      <w:kern w:val="1"/>
    </w:rPr>
  </w:style>
  <w:style w:type="character" w:customStyle="1" w:styleId="HeaderChar">
    <w:name w:val="Header Char"/>
    <w:rsid w:val="00403AD6"/>
    <w:rPr>
      <w:rFonts w:ascii="Calibri" w:hAnsi="Calibri"/>
    </w:rPr>
  </w:style>
  <w:style w:type="character" w:customStyle="1" w:styleId="apple-style-span">
    <w:name w:val="apple-style-span"/>
    <w:rsid w:val="00403AD6"/>
  </w:style>
  <w:style w:type="character" w:customStyle="1" w:styleId="BodyTextIndent2Char">
    <w:name w:val="Body Text Indent 2 Char"/>
    <w:rsid w:val="00403AD6"/>
    <w:rPr>
      <w:rFonts w:ascii="Calibri" w:eastAsia="Arial Unicode MS" w:hAnsi="Calibri"/>
      <w:color w:val="00000A"/>
      <w:kern w:val="1"/>
    </w:rPr>
  </w:style>
  <w:style w:type="character" w:customStyle="1" w:styleId="BodyText3Char">
    <w:name w:val="Body Text 3 Char"/>
    <w:rsid w:val="00403AD6"/>
    <w:rPr>
      <w:rFonts w:ascii="Calibri" w:hAnsi="Calibri"/>
      <w:sz w:val="16"/>
    </w:rPr>
  </w:style>
  <w:style w:type="character" w:customStyle="1" w:styleId="HTMLPreformattedChar">
    <w:name w:val="HTML Preformatted Char"/>
    <w:rsid w:val="00403AD6"/>
    <w:rPr>
      <w:rFonts w:ascii="Courier New" w:hAnsi="Courier New"/>
      <w:sz w:val="20"/>
    </w:rPr>
  </w:style>
  <w:style w:type="character" w:customStyle="1" w:styleId="Arial">
    <w:name w:val="Основной текст + Arial"/>
    <w:rsid w:val="00403AD6"/>
    <w:rPr>
      <w:rFonts w:ascii="Arial" w:hAnsi="Arial"/>
      <w:i/>
      <w:spacing w:val="0"/>
      <w:sz w:val="15"/>
      <w:shd w:val="clear" w:color="auto" w:fill="FFFFFF"/>
    </w:rPr>
  </w:style>
  <w:style w:type="character" w:customStyle="1" w:styleId="a5">
    <w:name w:val="Основной текст + Полужирный"/>
    <w:rsid w:val="00403AD6"/>
    <w:rPr>
      <w:rFonts w:ascii="Arial" w:hAnsi="Arial"/>
      <w:b/>
      <w:spacing w:val="0"/>
      <w:sz w:val="16"/>
    </w:rPr>
  </w:style>
  <w:style w:type="character" w:customStyle="1" w:styleId="1pt">
    <w:name w:val="Основной текст + Интервал 1 pt"/>
    <w:rsid w:val="00403AD6"/>
    <w:rPr>
      <w:rFonts w:ascii="Times New Roman" w:hAnsi="Times New Roman"/>
      <w:spacing w:val="30"/>
      <w:sz w:val="17"/>
      <w:shd w:val="clear" w:color="auto" w:fill="FFFFFF"/>
    </w:rPr>
  </w:style>
  <w:style w:type="character" w:customStyle="1" w:styleId="6pt">
    <w:name w:val="Основной текст + Интервал 6 pt"/>
    <w:rsid w:val="00403AD6"/>
    <w:rPr>
      <w:rFonts w:ascii="Times New Roman" w:hAnsi="Times New Roman"/>
      <w:spacing w:val="120"/>
      <w:sz w:val="17"/>
      <w:shd w:val="clear" w:color="auto" w:fill="FFFFFF"/>
    </w:rPr>
  </w:style>
  <w:style w:type="character" w:customStyle="1" w:styleId="3pt">
    <w:name w:val="Основной текст + Интервал 3 pt"/>
    <w:rsid w:val="00403AD6"/>
    <w:rPr>
      <w:rFonts w:ascii="Times New Roman" w:hAnsi="Times New Roman"/>
      <w:spacing w:val="60"/>
      <w:sz w:val="17"/>
      <w:shd w:val="clear" w:color="auto" w:fill="FFFFFF"/>
    </w:rPr>
  </w:style>
  <w:style w:type="character" w:customStyle="1" w:styleId="a6">
    <w:name w:val="Основной текст + Курсив"/>
    <w:rsid w:val="00403AD6"/>
    <w:rPr>
      <w:rFonts w:ascii="Times New Roman" w:hAnsi="Times New Roman"/>
      <w:i/>
      <w:spacing w:val="0"/>
      <w:sz w:val="17"/>
      <w:shd w:val="clear" w:color="auto" w:fill="FFFFFF"/>
    </w:rPr>
  </w:style>
  <w:style w:type="character" w:customStyle="1" w:styleId="a7">
    <w:name w:val="А ОСН ТЕКСТ Знак"/>
    <w:rsid w:val="00403AD6"/>
    <w:rPr>
      <w:rFonts w:ascii="Times New Roman" w:eastAsia="Arial Unicode MS" w:hAnsi="Times New Roman"/>
      <w:caps/>
      <w:color w:val="000000"/>
      <w:kern w:val="1"/>
      <w:sz w:val="28"/>
    </w:rPr>
  </w:style>
  <w:style w:type="character" w:customStyle="1" w:styleId="12">
    <w:name w:val="Основной текст + Курсив1"/>
    <w:rsid w:val="00403AD6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/>
    </w:rPr>
  </w:style>
  <w:style w:type="character" w:customStyle="1" w:styleId="s2">
    <w:name w:val="s2"/>
    <w:rsid w:val="00403AD6"/>
  </w:style>
  <w:style w:type="character" w:customStyle="1" w:styleId="BalloonTextChar">
    <w:name w:val="Balloon Text Char"/>
    <w:rsid w:val="00403AD6"/>
    <w:rPr>
      <w:rFonts w:ascii="Tahoma" w:eastAsia="Arial Unicode MS" w:hAnsi="Tahoma"/>
      <w:color w:val="00000A"/>
      <w:kern w:val="1"/>
      <w:sz w:val="16"/>
    </w:rPr>
  </w:style>
  <w:style w:type="character" w:customStyle="1" w:styleId="BalloonTextChar1">
    <w:name w:val="Balloon Text Char1"/>
    <w:rsid w:val="00403AD6"/>
    <w:rPr>
      <w:rFonts w:ascii="Times New Roman" w:eastAsia="Arial Unicode MS" w:hAnsi="Times New Roman"/>
      <w:color w:val="00000A"/>
      <w:kern w:val="1"/>
      <w:sz w:val="2"/>
    </w:rPr>
  </w:style>
  <w:style w:type="character" w:customStyle="1" w:styleId="BalloonTextChar17">
    <w:name w:val="Balloon Text Char17"/>
    <w:rsid w:val="00403AD6"/>
    <w:rPr>
      <w:rFonts w:ascii="Times New Roman" w:eastAsia="Arial Unicode MS" w:hAnsi="Times New Roman"/>
      <w:color w:val="00000A"/>
      <w:kern w:val="1"/>
      <w:sz w:val="2"/>
    </w:rPr>
  </w:style>
  <w:style w:type="character" w:customStyle="1" w:styleId="BalloonTextChar16">
    <w:name w:val="Balloon Text Char16"/>
    <w:rsid w:val="00403AD6"/>
    <w:rPr>
      <w:rFonts w:ascii="Times New Roman" w:eastAsia="Arial Unicode MS" w:hAnsi="Times New Roman"/>
      <w:color w:val="00000A"/>
      <w:kern w:val="1"/>
      <w:sz w:val="2"/>
    </w:rPr>
  </w:style>
  <w:style w:type="character" w:customStyle="1" w:styleId="BalloonTextChar15">
    <w:name w:val="Balloon Text Char15"/>
    <w:rsid w:val="00403AD6"/>
    <w:rPr>
      <w:rFonts w:ascii="Times New Roman" w:eastAsia="Arial Unicode MS" w:hAnsi="Times New Roman"/>
      <w:color w:val="00000A"/>
      <w:kern w:val="1"/>
      <w:sz w:val="2"/>
    </w:rPr>
  </w:style>
  <w:style w:type="character" w:customStyle="1" w:styleId="BalloonTextChar14">
    <w:name w:val="Balloon Text Char14"/>
    <w:rsid w:val="00403AD6"/>
    <w:rPr>
      <w:rFonts w:ascii="Times New Roman" w:eastAsia="Arial Unicode MS" w:hAnsi="Times New Roman"/>
      <w:color w:val="00000A"/>
      <w:kern w:val="1"/>
      <w:sz w:val="2"/>
    </w:rPr>
  </w:style>
  <w:style w:type="character" w:customStyle="1" w:styleId="BalloonTextChar13">
    <w:name w:val="Balloon Text Char13"/>
    <w:rsid w:val="00403AD6"/>
    <w:rPr>
      <w:rFonts w:ascii="Times New Roman" w:eastAsia="Arial Unicode MS" w:hAnsi="Times New Roman"/>
      <w:color w:val="00000A"/>
      <w:kern w:val="1"/>
      <w:sz w:val="2"/>
    </w:rPr>
  </w:style>
  <w:style w:type="character" w:customStyle="1" w:styleId="BalloonTextChar12">
    <w:name w:val="Balloon Text Char12"/>
    <w:rsid w:val="00403AD6"/>
    <w:rPr>
      <w:rFonts w:ascii="Times New Roman" w:eastAsia="Arial Unicode MS" w:hAnsi="Times New Roman"/>
      <w:color w:val="00000A"/>
      <w:kern w:val="1"/>
      <w:sz w:val="2"/>
    </w:rPr>
  </w:style>
  <w:style w:type="character" w:customStyle="1" w:styleId="BalloonTextChar11">
    <w:name w:val="Balloon Text Char11"/>
    <w:rsid w:val="00403AD6"/>
    <w:rPr>
      <w:rFonts w:ascii="Times New Roman" w:eastAsia="Arial Unicode MS" w:hAnsi="Times New Roman"/>
      <w:color w:val="00000A"/>
      <w:kern w:val="1"/>
      <w:sz w:val="2"/>
    </w:rPr>
  </w:style>
  <w:style w:type="character" w:customStyle="1" w:styleId="EndnoteTextChar">
    <w:name w:val="Endnote Text Char"/>
    <w:rsid w:val="00403AD6"/>
    <w:rPr>
      <w:rFonts w:ascii="Calibri" w:eastAsia="Arial Unicode MS" w:hAnsi="Calibri"/>
      <w:color w:val="00000A"/>
      <w:kern w:val="1"/>
      <w:sz w:val="20"/>
    </w:rPr>
  </w:style>
  <w:style w:type="character" w:customStyle="1" w:styleId="EndnoteTextChar1">
    <w:name w:val="Endnote Text Char1"/>
    <w:rsid w:val="00403AD6"/>
    <w:rPr>
      <w:rFonts w:eastAsia="Arial Unicode MS"/>
      <w:color w:val="00000A"/>
      <w:kern w:val="1"/>
    </w:rPr>
  </w:style>
  <w:style w:type="character" w:customStyle="1" w:styleId="EndnoteTextChar17">
    <w:name w:val="Endnote Text Char17"/>
    <w:rsid w:val="00403AD6"/>
    <w:rPr>
      <w:rFonts w:eastAsia="Arial Unicode MS"/>
      <w:color w:val="00000A"/>
      <w:kern w:val="1"/>
    </w:rPr>
  </w:style>
  <w:style w:type="character" w:customStyle="1" w:styleId="EndnoteTextChar16">
    <w:name w:val="Endnote Text Char16"/>
    <w:rsid w:val="00403AD6"/>
    <w:rPr>
      <w:rFonts w:eastAsia="Arial Unicode MS"/>
      <w:color w:val="00000A"/>
      <w:kern w:val="1"/>
    </w:rPr>
  </w:style>
  <w:style w:type="character" w:customStyle="1" w:styleId="EndnoteTextChar15">
    <w:name w:val="Endnote Text Char15"/>
    <w:rsid w:val="00403AD6"/>
    <w:rPr>
      <w:rFonts w:eastAsia="Arial Unicode MS"/>
      <w:color w:val="00000A"/>
      <w:kern w:val="1"/>
    </w:rPr>
  </w:style>
  <w:style w:type="character" w:customStyle="1" w:styleId="EndnoteTextChar14">
    <w:name w:val="Endnote Text Char14"/>
    <w:rsid w:val="00403AD6"/>
    <w:rPr>
      <w:rFonts w:eastAsia="Arial Unicode MS"/>
      <w:color w:val="00000A"/>
      <w:kern w:val="1"/>
    </w:rPr>
  </w:style>
  <w:style w:type="character" w:customStyle="1" w:styleId="EndnoteTextChar13">
    <w:name w:val="Endnote Text Char13"/>
    <w:rsid w:val="00403AD6"/>
    <w:rPr>
      <w:rFonts w:eastAsia="Arial Unicode MS"/>
      <w:color w:val="00000A"/>
      <w:kern w:val="1"/>
    </w:rPr>
  </w:style>
  <w:style w:type="character" w:customStyle="1" w:styleId="EndnoteTextChar12">
    <w:name w:val="Endnote Text Char12"/>
    <w:rsid w:val="00403AD6"/>
    <w:rPr>
      <w:rFonts w:eastAsia="Arial Unicode MS"/>
      <w:color w:val="00000A"/>
      <w:kern w:val="1"/>
    </w:rPr>
  </w:style>
  <w:style w:type="character" w:customStyle="1" w:styleId="EndnoteTextChar11">
    <w:name w:val="Endnote Text Char11"/>
    <w:rsid w:val="00403AD6"/>
    <w:rPr>
      <w:rFonts w:eastAsia="Arial Unicode MS"/>
      <w:color w:val="00000A"/>
      <w:kern w:val="1"/>
    </w:rPr>
  </w:style>
  <w:style w:type="character" w:customStyle="1" w:styleId="a8">
    <w:name w:val="А_основной Знак"/>
    <w:rsid w:val="00403AD6"/>
    <w:rPr>
      <w:rFonts w:ascii="Times New Roman" w:hAnsi="Times New Roman"/>
      <w:sz w:val="28"/>
    </w:rPr>
  </w:style>
  <w:style w:type="character" w:customStyle="1" w:styleId="s4">
    <w:name w:val="s4"/>
    <w:rsid w:val="00403AD6"/>
  </w:style>
  <w:style w:type="character" w:customStyle="1" w:styleId="s5">
    <w:name w:val="s5"/>
    <w:rsid w:val="00403AD6"/>
  </w:style>
  <w:style w:type="character" w:customStyle="1" w:styleId="FooterChar">
    <w:name w:val="Footer Char"/>
    <w:rsid w:val="00403AD6"/>
    <w:rPr>
      <w:rFonts w:ascii="Calibri" w:eastAsia="Arial Unicode MS" w:hAnsi="Calibri"/>
      <w:color w:val="00000A"/>
      <w:kern w:val="1"/>
    </w:rPr>
  </w:style>
  <w:style w:type="character" w:customStyle="1" w:styleId="13">
    <w:name w:val="Сноска1"/>
    <w:rsid w:val="00403AD6"/>
    <w:rPr>
      <w:rFonts w:ascii="Times New Roman" w:hAnsi="Times New Roman"/>
      <w:vertAlign w:val="superscript"/>
    </w:rPr>
  </w:style>
  <w:style w:type="character" w:customStyle="1" w:styleId="BodyText2Char">
    <w:name w:val="Body Text 2 Char"/>
    <w:rsid w:val="00403AD6"/>
    <w:rPr>
      <w:rFonts w:ascii="Calibri" w:hAnsi="Calibri"/>
    </w:rPr>
  </w:style>
  <w:style w:type="character" w:customStyle="1" w:styleId="21">
    <w:name w:val="Знак сноски2"/>
    <w:rsid w:val="00403AD6"/>
    <w:rPr>
      <w:vertAlign w:val="superscript"/>
    </w:rPr>
  </w:style>
  <w:style w:type="character" w:styleId="a9">
    <w:name w:val="Emphasis"/>
    <w:basedOn w:val="a0"/>
    <w:uiPriority w:val="20"/>
    <w:qFormat/>
    <w:rsid w:val="00403AD6"/>
    <w:rPr>
      <w:rFonts w:cs="Times New Roman"/>
      <w:i/>
    </w:rPr>
  </w:style>
  <w:style w:type="character" w:customStyle="1" w:styleId="c0">
    <w:name w:val="c0"/>
    <w:rsid w:val="00403AD6"/>
  </w:style>
  <w:style w:type="character" w:customStyle="1" w:styleId="s8">
    <w:name w:val="s8"/>
    <w:rsid w:val="00403AD6"/>
  </w:style>
  <w:style w:type="character" w:customStyle="1" w:styleId="s13">
    <w:name w:val="s13"/>
    <w:rsid w:val="00403AD6"/>
  </w:style>
  <w:style w:type="character" w:customStyle="1" w:styleId="s12">
    <w:name w:val="s12"/>
    <w:rsid w:val="00403AD6"/>
  </w:style>
  <w:style w:type="character" w:customStyle="1" w:styleId="s7">
    <w:name w:val="s7"/>
    <w:rsid w:val="00403AD6"/>
  </w:style>
  <w:style w:type="character" w:customStyle="1" w:styleId="s11">
    <w:name w:val="s11"/>
    <w:rsid w:val="00403AD6"/>
  </w:style>
  <w:style w:type="character" w:customStyle="1" w:styleId="s15">
    <w:name w:val="s15"/>
    <w:rsid w:val="00403AD6"/>
  </w:style>
  <w:style w:type="character" w:customStyle="1" w:styleId="comments">
    <w:name w:val="comments"/>
    <w:rsid w:val="00403AD6"/>
  </w:style>
  <w:style w:type="character" w:styleId="aa">
    <w:name w:val="line number"/>
    <w:basedOn w:val="a0"/>
    <w:uiPriority w:val="99"/>
    <w:rsid w:val="00403AD6"/>
    <w:rPr>
      <w:rFonts w:cs="Times New Roman"/>
    </w:rPr>
  </w:style>
  <w:style w:type="character" w:customStyle="1" w:styleId="ab">
    <w:name w:val="Подзаголовок Знак"/>
    <w:rsid w:val="00403AD6"/>
    <w:rPr>
      <w:rFonts w:ascii="Arial" w:hAnsi="Arial"/>
      <w:i/>
      <w:sz w:val="28"/>
    </w:rPr>
  </w:style>
  <w:style w:type="character" w:customStyle="1" w:styleId="ac">
    <w:name w:val="Отступ основного текста Знак"/>
    <w:rsid w:val="00403AD6"/>
    <w:rPr>
      <w:rFonts w:ascii="Times New Roman" w:hAnsi="Times New Roman"/>
      <w:sz w:val="24"/>
      <w:lang w:eastAsia="ar-SA" w:bidi="ar-SA"/>
    </w:rPr>
  </w:style>
  <w:style w:type="character" w:customStyle="1" w:styleId="c1">
    <w:name w:val="c1"/>
    <w:rsid w:val="00403AD6"/>
  </w:style>
  <w:style w:type="character" w:customStyle="1" w:styleId="WW--">
    <w:name w:val="WW-Интернет-ссылка"/>
    <w:rsid w:val="00403AD6"/>
    <w:rPr>
      <w:color w:val="0000FF"/>
      <w:u w:val="single"/>
      <w:lang w:val="uz-Cyrl-UZ"/>
    </w:rPr>
  </w:style>
  <w:style w:type="character" w:styleId="ad">
    <w:name w:val="Strong"/>
    <w:basedOn w:val="a0"/>
    <w:uiPriority w:val="22"/>
    <w:qFormat/>
    <w:rsid w:val="00403AD6"/>
    <w:rPr>
      <w:rFonts w:cs="Times New Roman"/>
      <w:b/>
    </w:rPr>
  </w:style>
  <w:style w:type="character" w:customStyle="1" w:styleId="c7">
    <w:name w:val="c7"/>
    <w:rsid w:val="00403AD6"/>
  </w:style>
  <w:style w:type="character" w:customStyle="1" w:styleId="ListLabel1">
    <w:name w:val="ListLabel 1"/>
    <w:rsid w:val="00403AD6"/>
  </w:style>
  <w:style w:type="character" w:styleId="ae">
    <w:name w:val="footnote reference"/>
    <w:basedOn w:val="a0"/>
    <w:uiPriority w:val="99"/>
    <w:rsid w:val="00403AD6"/>
    <w:rPr>
      <w:rFonts w:cs="Times New Roman"/>
      <w:vertAlign w:val="superscript"/>
    </w:rPr>
  </w:style>
  <w:style w:type="character" w:styleId="af">
    <w:name w:val="endnote reference"/>
    <w:basedOn w:val="a0"/>
    <w:uiPriority w:val="99"/>
    <w:rsid w:val="00403AD6"/>
    <w:rPr>
      <w:rFonts w:cs="Times New Roman"/>
      <w:vertAlign w:val="superscript"/>
    </w:rPr>
  </w:style>
  <w:style w:type="character" w:customStyle="1" w:styleId="ListLabel2">
    <w:name w:val="ListLabel 2"/>
    <w:rsid w:val="00403AD6"/>
  </w:style>
  <w:style w:type="character" w:customStyle="1" w:styleId="ListLabel3">
    <w:name w:val="ListLabel 3"/>
    <w:rsid w:val="00403AD6"/>
  </w:style>
  <w:style w:type="character" w:customStyle="1" w:styleId="ListLabel4">
    <w:name w:val="ListLabel 4"/>
    <w:rsid w:val="00403AD6"/>
  </w:style>
  <w:style w:type="character" w:customStyle="1" w:styleId="ListLabel5">
    <w:name w:val="ListLabel 5"/>
    <w:rsid w:val="00403AD6"/>
  </w:style>
  <w:style w:type="character" w:customStyle="1" w:styleId="ListLabel6">
    <w:name w:val="ListLabel 6"/>
    <w:rsid w:val="00403AD6"/>
  </w:style>
  <w:style w:type="character" w:customStyle="1" w:styleId="ListLabel7">
    <w:name w:val="ListLabel 7"/>
    <w:rsid w:val="00403AD6"/>
  </w:style>
  <w:style w:type="character" w:customStyle="1" w:styleId="ListLabel8">
    <w:name w:val="ListLabel 8"/>
    <w:rsid w:val="00403AD6"/>
  </w:style>
  <w:style w:type="character" w:customStyle="1" w:styleId="ListLabel9">
    <w:name w:val="ListLabel 9"/>
    <w:rsid w:val="00403AD6"/>
  </w:style>
  <w:style w:type="character" w:customStyle="1" w:styleId="ListLabel10">
    <w:name w:val="ListLabel 10"/>
    <w:rsid w:val="00403AD6"/>
  </w:style>
  <w:style w:type="character" w:customStyle="1" w:styleId="ListLabel11">
    <w:name w:val="ListLabel 11"/>
    <w:rsid w:val="00403AD6"/>
  </w:style>
  <w:style w:type="character" w:customStyle="1" w:styleId="ListLabel12">
    <w:name w:val="ListLabel 12"/>
    <w:rsid w:val="00403AD6"/>
  </w:style>
  <w:style w:type="character" w:customStyle="1" w:styleId="ListLabel13">
    <w:name w:val="ListLabel 13"/>
    <w:rsid w:val="00403AD6"/>
  </w:style>
  <w:style w:type="character" w:customStyle="1" w:styleId="ListLabel14">
    <w:name w:val="ListLabel 14"/>
    <w:rsid w:val="00403AD6"/>
  </w:style>
  <w:style w:type="character" w:customStyle="1" w:styleId="ListLabel15">
    <w:name w:val="ListLabel 15"/>
    <w:rsid w:val="00403AD6"/>
  </w:style>
  <w:style w:type="character" w:customStyle="1" w:styleId="ListLabel16">
    <w:name w:val="ListLabel 16"/>
    <w:rsid w:val="00403AD6"/>
  </w:style>
  <w:style w:type="character" w:customStyle="1" w:styleId="ListLabel17">
    <w:name w:val="ListLabel 17"/>
    <w:rsid w:val="00403AD6"/>
  </w:style>
  <w:style w:type="character" w:customStyle="1" w:styleId="ListLabel18">
    <w:name w:val="ListLabel 18"/>
    <w:rsid w:val="00403AD6"/>
  </w:style>
  <w:style w:type="character" w:customStyle="1" w:styleId="ListLabel19">
    <w:name w:val="ListLabel 19"/>
    <w:rsid w:val="00403AD6"/>
  </w:style>
  <w:style w:type="character" w:customStyle="1" w:styleId="af0">
    <w:name w:val="Символы концевой сноски"/>
    <w:rsid w:val="00403AD6"/>
  </w:style>
  <w:style w:type="character" w:customStyle="1" w:styleId="14">
    <w:name w:val="Основной текст Знак1"/>
    <w:rsid w:val="00403AD6"/>
    <w:rPr>
      <w:rFonts w:ascii="Times New Roman" w:hAnsi="Times New Roman"/>
      <w:color w:val="00000A"/>
      <w:sz w:val="20"/>
    </w:rPr>
  </w:style>
  <w:style w:type="character" w:customStyle="1" w:styleId="TitleChar">
    <w:name w:val="Title Char"/>
    <w:rsid w:val="00403AD6"/>
    <w:rPr>
      <w:rFonts w:ascii="Times New Roman" w:hAnsi="Times New Roman"/>
      <w:i/>
      <w:color w:val="00000A"/>
      <w:sz w:val="24"/>
      <w:lang w:val="de-DE" w:eastAsia="fa-IR" w:bidi="fa-IR"/>
    </w:rPr>
  </w:style>
  <w:style w:type="character" w:customStyle="1" w:styleId="SubtitleChar">
    <w:name w:val="Subtitle Char"/>
    <w:rsid w:val="00403AD6"/>
    <w:rPr>
      <w:rFonts w:ascii="Arial" w:hAnsi="Arial"/>
      <w:i/>
      <w:color w:val="00000A"/>
      <w:sz w:val="28"/>
      <w:lang w:val="de-DE" w:eastAsia="fa-IR" w:bidi="fa-IR"/>
    </w:rPr>
  </w:style>
  <w:style w:type="character" w:customStyle="1" w:styleId="15">
    <w:name w:val="Текст выноски Знак1"/>
    <w:rsid w:val="00403AD6"/>
    <w:rPr>
      <w:rFonts w:ascii="Tahoma" w:hAnsi="Tahoma"/>
      <w:color w:val="00000A"/>
      <w:sz w:val="16"/>
      <w:lang w:val="de-DE" w:eastAsia="fa-IR" w:bidi="fa-IR"/>
    </w:rPr>
  </w:style>
  <w:style w:type="character" w:customStyle="1" w:styleId="210">
    <w:name w:val="Основной текст с отступом 2 Знак1"/>
    <w:rsid w:val="00403AD6"/>
    <w:rPr>
      <w:rFonts w:ascii="Times New Roman" w:hAnsi="Times New Roman"/>
      <w:color w:val="00000A"/>
      <w:lang w:val="de-DE" w:eastAsia="fa-IR" w:bidi="fa-IR"/>
    </w:rPr>
  </w:style>
  <w:style w:type="character" w:customStyle="1" w:styleId="16">
    <w:name w:val="Текст сноски Знак1"/>
    <w:uiPriority w:val="99"/>
    <w:rsid w:val="00403AD6"/>
    <w:rPr>
      <w:rFonts w:ascii="Times New Roman" w:hAnsi="Times New Roman"/>
      <w:color w:val="00000A"/>
      <w:sz w:val="20"/>
      <w:lang w:val="de-DE" w:eastAsia="fa-IR" w:bidi="fa-IR"/>
    </w:rPr>
  </w:style>
  <w:style w:type="character" w:customStyle="1" w:styleId="17">
    <w:name w:val="Верхний колонтитул Знак1"/>
    <w:rsid w:val="00403AD6"/>
    <w:rPr>
      <w:rFonts w:ascii="Times New Roman" w:hAnsi="Times New Roman"/>
      <w:color w:val="00000A"/>
      <w:lang w:val="de-DE" w:eastAsia="fa-IR" w:bidi="fa-IR"/>
    </w:rPr>
  </w:style>
  <w:style w:type="character" w:customStyle="1" w:styleId="18">
    <w:name w:val="Нижний колонтитул Знак1"/>
    <w:rsid w:val="00403AD6"/>
    <w:rPr>
      <w:rFonts w:ascii="Times New Roman" w:hAnsi="Times New Roman"/>
      <w:color w:val="00000A"/>
      <w:lang w:val="de-DE" w:eastAsia="fa-IR" w:bidi="fa-IR"/>
    </w:rPr>
  </w:style>
  <w:style w:type="character" w:customStyle="1" w:styleId="1423">
    <w:name w:val="Основной текст (14)23"/>
    <w:rsid w:val="00403AD6"/>
    <w:rPr>
      <w:rFonts w:ascii="Times New Roman" w:hAnsi="Times New Roman"/>
      <w:spacing w:val="0"/>
      <w:sz w:val="20"/>
    </w:rPr>
  </w:style>
  <w:style w:type="character" w:customStyle="1" w:styleId="1416pt">
    <w:name w:val="Основной текст (14) + Интервал 16 pt"/>
    <w:rsid w:val="00403AD6"/>
    <w:rPr>
      <w:rFonts w:ascii="Times New Roman" w:hAnsi="Times New Roman"/>
      <w:spacing w:val="320"/>
      <w:sz w:val="20"/>
    </w:rPr>
  </w:style>
  <w:style w:type="character" w:customStyle="1" w:styleId="727">
    <w:name w:val="Основной текст (7)27"/>
    <w:rsid w:val="00403AD6"/>
    <w:rPr>
      <w:rFonts w:ascii="Times New Roman" w:hAnsi="Times New Roman"/>
      <w:spacing w:val="0"/>
      <w:sz w:val="19"/>
    </w:rPr>
  </w:style>
  <w:style w:type="character" w:customStyle="1" w:styleId="158">
    <w:name w:val="Основной текст (15)8"/>
    <w:rsid w:val="00403AD6"/>
    <w:rPr>
      <w:rFonts w:ascii="Times New Roman" w:hAnsi="Times New Roman"/>
      <w:i/>
      <w:spacing w:val="0"/>
      <w:sz w:val="19"/>
    </w:rPr>
  </w:style>
  <w:style w:type="character" w:customStyle="1" w:styleId="s6">
    <w:name w:val="s6"/>
    <w:rsid w:val="00403AD6"/>
  </w:style>
  <w:style w:type="character" w:styleId="af1">
    <w:name w:val="FollowedHyperlink"/>
    <w:basedOn w:val="a0"/>
    <w:uiPriority w:val="99"/>
    <w:rsid w:val="00403AD6"/>
    <w:rPr>
      <w:rFonts w:cs="Times New Roman"/>
      <w:color w:val="800080"/>
      <w:u w:val="single"/>
    </w:rPr>
  </w:style>
  <w:style w:type="character" w:styleId="af2">
    <w:name w:val="Placeholder Text"/>
    <w:basedOn w:val="a0"/>
    <w:uiPriority w:val="99"/>
    <w:rsid w:val="00403AD6"/>
    <w:rPr>
      <w:rFonts w:cs="Times New Roman"/>
      <w:color w:val="808080"/>
    </w:rPr>
  </w:style>
  <w:style w:type="character" w:customStyle="1" w:styleId="WW-0">
    <w:name w:val="WW-Символы концевой сноски"/>
    <w:rsid w:val="00403AD6"/>
  </w:style>
  <w:style w:type="character" w:customStyle="1" w:styleId="Standard1">
    <w:name w:val="Standard Знак1"/>
    <w:rsid w:val="00403AD6"/>
    <w:rPr>
      <w:rFonts w:ascii="Arial" w:eastAsia="SimSun" w:hAnsi="Arial"/>
      <w:kern w:val="1"/>
      <w:sz w:val="24"/>
    </w:rPr>
  </w:style>
  <w:style w:type="character" w:customStyle="1" w:styleId="af3">
    <w:name w:val="Осн_текст Знак"/>
    <w:rsid w:val="00403AD6"/>
    <w:rPr>
      <w:rFonts w:ascii="Courier New" w:hAnsi="Courier New"/>
      <w:spacing w:val="-14"/>
      <w:sz w:val="24"/>
    </w:rPr>
  </w:style>
  <w:style w:type="paragraph" w:customStyle="1" w:styleId="af4">
    <w:name w:val="Заголовок"/>
    <w:basedOn w:val="a"/>
    <w:next w:val="af5"/>
    <w:rsid w:val="00403AD6"/>
    <w:pPr>
      <w:keepNext/>
      <w:spacing w:before="240" w:after="0" w:line="100" w:lineRule="atLeast"/>
      <w:textAlignment w:val="baseline"/>
    </w:pPr>
    <w:rPr>
      <w:rFonts w:ascii="Arial" w:eastAsia="Times New Roman" w:hAnsi="Arial" w:cs="Arial"/>
      <w:b/>
      <w:bCs/>
      <w:sz w:val="24"/>
      <w:szCs w:val="24"/>
      <w:lang w:val="de-DE"/>
    </w:rPr>
  </w:style>
  <w:style w:type="paragraph" w:styleId="af5">
    <w:name w:val="Body Text"/>
    <w:basedOn w:val="a"/>
    <w:link w:val="af6"/>
    <w:uiPriority w:val="99"/>
    <w:rsid w:val="00403AD6"/>
    <w:pPr>
      <w:spacing w:after="120"/>
    </w:pPr>
    <w:rPr>
      <w:rFonts w:cs="Times New Roman"/>
      <w:szCs w:val="20"/>
    </w:rPr>
  </w:style>
  <w:style w:type="character" w:customStyle="1" w:styleId="af6">
    <w:name w:val="Основной текст Знак"/>
    <w:basedOn w:val="a0"/>
    <w:link w:val="af5"/>
    <w:uiPriority w:val="99"/>
    <w:locked/>
    <w:rsid w:val="00240C78"/>
    <w:rPr>
      <w:rFonts w:ascii="Calibri" w:eastAsia="Arial Unicode MS" w:hAnsi="Calibri" w:cs="Times New Roman"/>
      <w:color w:val="00000A"/>
      <w:kern w:val="1"/>
      <w:sz w:val="22"/>
      <w:lang w:eastAsia="ar-SA" w:bidi="ar-SA"/>
    </w:rPr>
  </w:style>
  <w:style w:type="paragraph" w:styleId="af7">
    <w:name w:val="List"/>
    <w:basedOn w:val="af5"/>
    <w:uiPriority w:val="99"/>
    <w:rsid w:val="00403AD6"/>
    <w:pPr>
      <w:widowControl w:val="0"/>
      <w:spacing w:line="100" w:lineRule="atLeast"/>
      <w:textAlignment w:val="baseline"/>
    </w:pPr>
    <w:rPr>
      <w:rFonts w:ascii="Times New Roman" w:eastAsia="Times New Roman" w:hAnsi="Times New Roman" w:cs="Mangal"/>
      <w:sz w:val="24"/>
      <w:lang w:eastAsia="hi-IN" w:bidi="hi-IN"/>
    </w:rPr>
  </w:style>
  <w:style w:type="paragraph" w:customStyle="1" w:styleId="19">
    <w:name w:val="Название1"/>
    <w:basedOn w:val="a"/>
    <w:rsid w:val="00403AD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2">
    <w:name w:val="Указатель2"/>
    <w:basedOn w:val="a"/>
    <w:rsid w:val="00403AD6"/>
    <w:pPr>
      <w:suppressLineNumbers/>
    </w:pPr>
    <w:rPr>
      <w:rFonts w:cs="Mangal"/>
    </w:rPr>
  </w:style>
  <w:style w:type="paragraph" w:customStyle="1" w:styleId="1a">
    <w:name w:val="Абзац списка1"/>
    <w:basedOn w:val="a"/>
    <w:rsid w:val="00403AD6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onsPlusNormal">
    <w:name w:val="ConsPlusNormal"/>
    <w:rsid w:val="00403AD6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paragraph" w:customStyle="1" w:styleId="af8">
    <w:name w:val="Абзац"/>
    <w:basedOn w:val="a"/>
    <w:rsid w:val="00403AD6"/>
    <w:pPr>
      <w:suppressAutoHyphens w:val="0"/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styleId="af9">
    <w:name w:val="Normal (Web)"/>
    <w:basedOn w:val="a"/>
    <w:uiPriority w:val="99"/>
    <w:rsid w:val="00403AD6"/>
    <w:pPr>
      <w:suppressAutoHyphens w:val="0"/>
      <w:autoSpaceDE w:val="0"/>
      <w:spacing w:before="130" w:after="130" w:line="36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14TexstOSNOVA1012">
    <w:name w:val="14TexstOSNOVA_10/12"/>
    <w:basedOn w:val="a"/>
    <w:rsid w:val="00403AD6"/>
    <w:pPr>
      <w:suppressAutoHyphens w:val="0"/>
      <w:autoSpaceDE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</w:rPr>
  </w:style>
  <w:style w:type="paragraph" w:styleId="afa">
    <w:name w:val="Body Text Indent"/>
    <w:basedOn w:val="a"/>
    <w:link w:val="afb"/>
    <w:uiPriority w:val="99"/>
    <w:rsid w:val="00403AD6"/>
    <w:pPr>
      <w:suppressAutoHyphens w:val="0"/>
      <w:spacing w:after="0" w:line="240" w:lineRule="auto"/>
      <w:ind w:firstLine="340"/>
    </w:pPr>
    <w:rPr>
      <w:rFonts w:cs="Times New Roman"/>
      <w:szCs w:val="20"/>
    </w:rPr>
  </w:style>
  <w:style w:type="character" w:customStyle="1" w:styleId="afb">
    <w:name w:val="Основной текст с отступом Знак"/>
    <w:basedOn w:val="a0"/>
    <w:link w:val="afa"/>
    <w:uiPriority w:val="99"/>
    <w:locked/>
    <w:rsid w:val="00240C78"/>
    <w:rPr>
      <w:rFonts w:ascii="Calibri" w:eastAsia="Arial Unicode MS" w:hAnsi="Calibri" w:cs="Times New Roman"/>
      <w:color w:val="00000A"/>
      <w:kern w:val="1"/>
      <w:sz w:val="22"/>
      <w:lang w:eastAsia="ar-SA" w:bidi="ar-SA"/>
    </w:rPr>
  </w:style>
  <w:style w:type="paragraph" w:styleId="afc">
    <w:name w:val="footnote text"/>
    <w:basedOn w:val="a"/>
    <w:link w:val="afd"/>
    <w:uiPriority w:val="99"/>
    <w:rsid w:val="00403AD6"/>
    <w:pPr>
      <w:suppressAutoHyphens w:val="0"/>
      <w:spacing w:after="0" w:line="240" w:lineRule="auto"/>
    </w:pPr>
    <w:rPr>
      <w:rFonts w:cs="Times New Roman"/>
      <w:sz w:val="20"/>
      <w:szCs w:val="20"/>
    </w:rPr>
  </w:style>
  <w:style w:type="character" w:customStyle="1" w:styleId="afd">
    <w:name w:val="Текст сноски Знак"/>
    <w:basedOn w:val="a0"/>
    <w:link w:val="afc"/>
    <w:uiPriority w:val="99"/>
    <w:locked/>
    <w:rsid w:val="00240C78"/>
    <w:rPr>
      <w:rFonts w:ascii="Calibri" w:eastAsia="Arial Unicode MS" w:hAnsi="Calibri" w:cs="Times New Roman"/>
      <w:color w:val="00000A"/>
      <w:kern w:val="1"/>
      <w:lang w:eastAsia="ar-SA" w:bidi="ar-SA"/>
    </w:rPr>
  </w:style>
  <w:style w:type="paragraph" w:customStyle="1" w:styleId="western">
    <w:name w:val="western"/>
    <w:basedOn w:val="a"/>
    <w:rsid w:val="00403AD6"/>
    <w:pPr>
      <w:suppressAutoHyphens w:val="0"/>
      <w:spacing w:before="280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09PodZAG">
    <w:name w:val="09PodZAG_п/ж"/>
    <w:basedOn w:val="a"/>
    <w:rsid w:val="00403AD6"/>
    <w:pPr>
      <w:suppressAutoHyphens w:val="0"/>
      <w:autoSpaceDE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</w:rPr>
  </w:style>
  <w:style w:type="paragraph" w:styleId="afe">
    <w:name w:val="No Spacing"/>
    <w:uiPriority w:val="1"/>
    <w:qFormat/>
    <w:rsid w:val="00403AD6"/>
    <w:pPr>
      <w:suppressAutoHyphens/>
    </w:pPr>
    <w:rPr>
      <w:rFonts w:ascii="Calibri" w:hAnsi="Calibri"/>
      <w:sz w:val="22"/>
      <w:szCs w:val="22"/>
      <w:lang w:eastAsia="ar-SA"/>
    </w:rPr>
  </w:style>
  <w:style w:type="paragraph" w:customStyle="1" w:styleId="p4">
    <w:name w:val="p4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aff">
    <w:name w:val="Основной"/>
    <w:basedOn w:val="a"/>
    <w:rsid w:val="00403AD6"/>
    <w:pPr>
      <w:suppressAutoHyphens w:val="0"/>
      <w:autoSpaceDE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aff0">
    <w:name w:val="Буллит"/>
    <w:basedOn w:val="aff"/>
    <w:rsid w:val="00403AD6"/>
    <w:pPr>
      <w:ind w:firstLine="244"/>
    </w:pPr>
  </w:style>
  <w:style w:type="paragraph" w:customStyle="1" w:styleId="23">
    <w:name w:val="Заг 2"/>
    <w:basedOn w:val="a"/>
    <w:rsid w:val="00403AD6"/>
    <w:pPr>
      <w:keepNext/>
      <w:suppressAutoHyphens w:val="0"/>
      <w:autoSpaceDE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</w:rPr>
  </w:style>
  <w:style w:type="paragraph" w:customStyle="1" w:styleId="msolistparagraph0">
    <w:name w:val="msolistparagraph"/>
    <w:basedOn w:val="a"/>
    <w:rsid w:val="00403AD6"/>
    <w:pPr>
      <w:suppressAutoHyphens w:val="0"/>
      <w:ind w:left="720"/>
    </w:pPr>
    <w:rPr>
      <w:rFonts w:eastAsia="Times New Roman" w:cs="Times New Roman"/>
      <w:color w:val="auto"/>
    </w:rPr>
  </w:style>
  <w:style w:type="paragraph" w:customStyle="1" w:styleId="Default">
    <w:name w:val="Default"/>
    <w:rsid w:val="00403AD6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customStyle="1" w:styleId="aff1">
    <w:name w:val="Таблица"/>
    <w:basedOn w:val="aff"/>
    <w:rsid w:val="00403AD6"/>
    <w:pPr>
      <w:tabs>
        <w:tab w:val="left" w:pos="4500"/>
        <w:tab w:val="left" w:pos="9180"/>
        <w:tab w:val="left" w:pos="9360"/>
      </w:tabs>
      <w:spacing w:line="194" w:lineRule="atLeast"/>
      <w:ind w:firstLine="0"/>
      <w:jc w:val="left"/>
    </w:pPr>
    <w:rPr>
      <w:sz w:val="19"/>
      <w:szCs w:val="19"/>
    </w:rPr>
  </w:style>
  <w:style w:type="paragraph" w:customStyle="1" w:styleId="31">
    <w:name w:val="Заг 3"/>
    <w:basedOn w:val="23"/>
    <w:rsid w:val="00403AD6"/>
    <w:pPr>
      <w:spacing w:before="255" w:after="113" w:line="240" w:lineRule="atLeast"/>
    </w:pPr>
    <w:rPr>
      <w:i/>
      <w:iCs/>
      <w:sz w:val="23"/>
      <w:szCs w:val="23"/>
    </w:rPr>
  </w:style>
  <w:style w:type="paragraph" w:styleId="aff2">
    <w:name w:val="List Paragraph"/>
    <w:aliases w:val="ITL List Paragraph,Цветной список - Акцент 13"/>
    <w:basedOn w:val="a"/>
    <w:link w:val="aff3"/>
    <w:uiPriority w:val="34"/>
    <w:qFormat/>
    <w:rsid w:val="00403AD6"/>
    <w:pPr>
      <w:suppressAutoHyphens w:val="0"/>
      <w:ind w:left="720"/>
    </w:pPr>
    <w:rPr>
      <w:rFonts w:eastAsia="Times New Roman" w:cs="Times New Roman"/>
      <w:color w:val="auto"/>
    </w:rPr>
  </w:style>
  <w:style w:type="paragraph" w:styleId="aff4">
    <w:name w:val="header"/>
    <w:basedOn w:val="a"/>
    <w:link w:val="aff5"/>
    <w:uiPriority w:val="99"/>
    <w:rsid w:val="00403AD6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cs="Times New Roman"/>
      <w:szCs w:val="20"/>
    </w:rPr>
  </w:style>
  <w:style w:type="character" w:customStyle="1" w:styleId="aff5">
    <w:name w:val="Верхний колонтитул Знак"/>
    <w:basedOn w:val="a0"/>
    <w:link w:val="aff4"/>
    <w:uiPriority w:val="99"/>
    <w:locked/>
    <w:rsid w:val="00240C78"/>
    <w:rPr>
      <w:rFonts w:ascii="Calibri" w:eastAsia="Arial Unicode MS" w:hAnsi="Calibri" w:cs="Times New Roman"/>
      <w:color w:val="00000A"/>
      <w:kern w:val="1"/>
      <w:sz w:val="22"/>
      <w:lang w:eastAsia="ar-SA" w:bidi="ar-SA"/>
    </w:rPr>
  </w:style>
  <w:style w:type="paragraph" w:styleId="24">
    <w:name w:val="Body Text Indent 2"/>
    <w:basedOn w:val="a"/>
    <w:link w:val="25"/>
    <w:uiPriority w:val="99"/>
    <w:rsid w:val="00403AD6"/>
    <w:pPr>
      <w:spacing w:after="120" w:line="480" w:lineRule="auto"/>
      <w:ind w:left="283"/>
    </w:pPr>
    <w:rPr>
      <w:rFonts w:cs="Times New Roman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240C78"/>
    <w:rPr>
      <w:rFonts w:ascii="Calibri" w:eastAsia="Arial Unicode MS" w:hAnsi="Calibri" w:cs="Times New Roman"/>
      <w:color w:val="00000A"/>
      <w:kern w:val="1"/>
      <w:sz w:val="22"/>
      <w:lang w:eastAsia="ar-SA" w:bidi="ar-SA"/>
    </w:rPr>
  </w:style>
  <w:style w:type="paragraph" w:styleId="32">
    <w:name w:val="Body Text 3"/>
    <w:basedOn w:val="a"/>
    <w:link w:val="33"/>
    <w:uiPriority w:val="99"/>
    <w:rsid w:val="00403AD6"/>
    <w:pPr>
      <w:suppressAutoHyphens w:val="0"/>
      <w:spacing w:after="120" w:line="360" w:lineRule="auto"/>
      <w:jc w:val="both"/>
    </w:pPr>
    <w:rPr>
      <w:rFonts w:cs="Times New Roman"/>
      <w:sz w:val="16"/>
      <w:szCs w:val="20"/>
    </w:rPr>
  </w:style>
  <w:style w:type="character" w:customStyle="1" w:styleId="33">
    <w:name w:val="Основной текст 3 Знак"/>
    <w:basedOn w:val="a0"/>
    <w:link w:val="32"/>
    <w:uiPriority w:val="99"/>
    <w:locked/>
    <w:rsid w:val="00240C78"/>
    <w:rPr>
      <w:rFonts w:ascii="Calibri" w:eastAsia="Arial Unicode MS" w:hAnsi="Calibri" w:cs="Times New Roman"/>
      <w:color w:val="00000A"/>
      <w:kern w:val="1"/>
      <w:sz w:val="16"/>
      <w:lang w:eastAsia="ar-SA" w:bidi="ar-SA"/>
    </w:rPr>
  </w:style>
  <w:style w:type="paragraph" w:customStyle="1" w:styleId="26">
    <w:name w:val="Абзац списка2"/>
    <w:basedOn w:val="a"/>
    <w:rsid w:val="00403AD6"/>
    <w:pPr>
      <w:suppressAutoHyphens w:val="0"/>
      <w:ind w:left="720"/>
    </w:pPr>
    <w:rPr>
      <w:rFonts w:eastAsia="Times New Roman" w:cs="Times New Roman"/>
      <w:color w:val="auto"/>
    </w:rPr>
  </w:style>
  <w:style w:type="paragraph" w:styleId="HTML">
    <w:name w:val="HTML Preformatted"/>
    <w:basedOn w:val="a"/>
    <w:link w:val="HTML0"/>
    <w:uiPriority w:val="99"/>
    <w:rsid w:val="00403A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40C78"/>
    <w:rPr>
      <w:rFonts w:ascii="Courier New" w:eastAsia="Arial Unicode MS" w:hAnsi="Courier New" w:cs="Times New Roman"/>
      <w:color w:val="00000A"/>
      <w:kern w:val="1"/>
      <w:lang w:eastAsia="ar-SA" w:bidi="ar-SA"/>
    </w:rPr>
  </w:style>
  <w:style w:type="paragraph" w:customStyle="1" w:styleId="27">
    <w:name w:val="Основной текст (2)"/>
    <w:basedOn w:val="a"/>
    <w:rsid w:val="00403AD6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 w:cs="Mangal"/>
      <w:color w:val="auto"/>
      <w:sz w:val="17"/>
      <w:szCs w:val="17"/>
      <w:lang w:eastAsia="hi-IN" w:bidi="hi-IN"/>
    </w:rPr>
  </w:style>
  <w:style w:type="paragraph" w:customStyle="1" w:styleId="aff6">
    <w:name w:val="А ОСН ТЕКСТ"/>
    <w:basedOn w:val="a"/>
    <w:rsid w:val="00403AD6"/>
    <w:pPr>
      <w:suppressAutoHyphens w:val="0"/>
      <w:spacing w:after="0" w:line="360" w:lineRule="auto"/>
      <w:ind w:firstLine="454"/>
      <w:jc w:val="both"/>
    </w:pPr>
    <w:rPr>
      <w:rFonts w:ascii="Times New Roman" w:hAnsi="Times New Roman" w:cs="Times New Roman"/>
      <w:caps/>
      <w:color w:val="000000"/>
      <w:sz w:val="28"/>
      <w:szCs w:val="28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403AD6"/>
    <w:pPr>
      <w:suppressAutoHyphens w:val="0"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2">
    <w:name w:val="p2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ff7">
    <w:name w:val="Balloon Text"/>
    <w:basedOn w:val="a"/>
    <w:link w:val="aff8"/>
    <w:uiPriority w:val="99"/>
    <w:rsid w:val="00403AD6"/>
    <w:pPr>
      <w:spacing w:after="0" w:line="240" w:lineRule="auto"/>
    </w:pPr>
    <w:rPr>
      <w:rFonts w:ascii="Times New Roman" w:hAnsi="Times New Roman" w:cs="Times New Roman"/>
      <w:sz w:val="2"/>
      <w:szCs w:val="20"/>
    </w:rPr>
  </w:style>
  <w:style w:type="character" w:customStyle="1" w:styleId="aff8">
    <w:name w:val="Текст выноски Знак"/>
    <w:basedOn w:val="a0"/>
    <w:link w:val="aff7"/>
    <w:uiPriority w:val="99"/>
    <w:locked/>
    <w:rsid w:val="00240C78"/>
    <w:rPr>
      <w:rFonts w:eastAsia="Arial Unicode MS" w:cs="Times New Roman"/>
      <w:color w:val="00000A"/>
      <w:kern w:val="1"/>
      <w:sz w:val="2"/>
      <w:lang w:eastAsia="ar-SA" w:bidi="ar-SA"/>
    </w:rPr>
  </w:style>
  <w:style w:type="paragraph" w:styleId="aff9">
    <w:name w:val="endnote text"/>
    <w:basedOn w:val="a"/>
    <w:link w:val="affa"/>
    <w:uiPriority w:val="99"/>
    <w:rsid w:val="00403AD6"/>
    <w:rPr>
      <w:rFonts w:cs="Times New Roman"/>
      <w:sz w:val="20"/>
      <w:szCs w:val="20"/>
    </w:rPr>
  </w:style>
  <w:style w:type="character" w:customStyle="1" w:styleId="affa">
    <w:name w:val="Текст концевой сноски Знак"/>
    <w:basedOn w:val="a0"/>
    <w:link w:val="aff9"/>
    <w:uiPriority w:val="99"/>
    <w:semiHidden/>
    <w:locked/>
    <w:rsid w:val="00240C78"/>
    <w:rPr>
      <w:rFonts w:ascii="Calibri" w:eastAsia="Arial Unicode MS" w:hAnsi="Calibri" w:cs="Times New Roman"/>
      <w:color w:val="00000A"/>
      <w:kern w:val="1"/>
      <w:lang w:eastAsia="ar-SA" w:bidi="ar-SA"/>
    </w:rPr>
  </w:style>
  <w:style w:type="paragraph" w:customStyle="1" w:styleId="1b">
    <w:name w:val="Без интервала1"/>
    <w:rsid w:val="00403AD6"/>
    <w:pPr>
      <w:suppressAutoHyphens/>
    </w:pPr>
    <w:rPr>
      <w:rFonts w:ascii="Calibri" w:hAnsi="Calibri"/>
      <w:sz w:val="22"/>
      <w:szCs w:val="22"/>
      <w:lang w:eastAsia="ar-SA"/>
    </w:rPr>
  </w:style>
  <w:style w:type="paragraph" w:customStyle="1" w:styleId="WW-1">
    <w:name w:val="WW-Базовый"/>
    <w:rsid w:val="00403AD6"/>
    <w:pPr>
      <w:tabs>
        <w:tab w:val="left" w:pos="709"/>
      </w:tabs>
      <w:suppressAutoHyphens/>
      <w:spacing w:line="100" w:lineRule="atLeast"/>
    </w:pPr>
    <w:rPr>
      <w:rFonts w:ascii="Arial" w:eastAsia="Arial Unicode MS" w:hAnsi="Arial" w:cs="Mangal"/>
      <w:color w:val="00000A"/>
      <w:szCs w:val="24"/>
      <w:lang w:eastAsia="hi-IN" w:bidi="hi-IN"/>
    </w:rPr>
  </w:style>
  <w:style w:type="paragraph" w:customStyle="1" w:styleId="affb">
    <w:name w:val="А_основной"/>
    <w:basedOn w:val="a"/>
    <w:qFormat/>
    <w:rsid w:val="00403AD6"/>
    <w:pPr>
      <w:suppressAutoHyphens w:val="0"/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Pa7">
    <w:name w:val="Pa7"/>
    <w:basedOn w:val="a"/>
    <w:next w:val="a"/>
    <w:rsid w:val="00403AD6"/>
    <w:pPr>
      <w:suppressAutoHyphens w:val="0"/>
      <w:autoSpaceDE w:val="0"/>
      <w:spacing w:after="0" w:line="241" w:lineRule="atLeas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3">
    <w:name w:val="p3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ffc">
    <w:name w:val="footer"/>
    <w:basedOn w:val="a"/>
    <w:link w:val="affd"/>
    <w:uiPriority w:val="99"/>
    <w:rsid w:val="00403AD6"/>
    <w:pPr>
      <w:tabs>
        <w:tab w:val="center" w:pos="4677"/>
        <w:tab w:val="right" w:pos="9355"/>
      </w:tabs>
    </w:pPr>
    <w:rPr>
      <w:rFonts w:cs="Times New Roman"/>
      <w:szCs w:val="20"/>
    </w:rPr>
  </w:style>
  <w:style w:type="character" w:customStyle="1" w:styleId="affd">
    <w:name w:val="Нижний колонтитул Знак"/>
    <w:basedOn w:val="a0"/>
    <w:link w:val="affc"/>
    <w:uiPriority w:val="99"/>
    <w:locked/>
    <w:rsid w:val="00240C78"/>
    <w:rPr>
      <w:rFonts w:ascii="Calibri" w:eastAsia="Arial Unicode MS" w:hAnsi="Calibri" w:cs="Times New Roman"/>
      <w:color w:val="00000A"/>
      <w:kern w:val="1"/>
      <w:sz w:val="22"/>
      <w:lang w:eastAsia="ar-SA" w:bidi="ar-SA"/>
    </w:rPr>
  </w:style>
  <w:style w:type="paragraph" w:customStyle="1" w:styleId="18TexstSPISOK1">
    <w:name w:val="18TexstSPISOK_1"/>
    <w:aliases w:val="1"/>
    <w:basedOn w:val="a"/>
    <w:rsid w:val="00403AD6"/>
    <w:pPr>
      <w:tabs>
        <w:tab w:val="left" w:pos="360"/>
        <w:tab w:val="left" w:pos="640"/>
      </w:tabs>
      <w:suppressAutoHyphens w:val="0"/>
      <w:autoSpaceDE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aps/>
      <w:color w:val="000000"/>
      <w:sz w:val="20"/>
      <w:szCs w:val="20"/>
    </w:rPr>
  </w:style>
  <w:style w:type="paragraph" w:customStyle="1" w:styleId="WW-2">
    <w:name w:val="WW-Сноска"/>
    <w:basedOn w:val="aff"/>
    <w:rsid w:val="00403AD6"/>
    <w:pPr>
      <w:spacing w:line="174" w:lineRule="atLeast"/>
    </w:pPr>
    <w:rPr>
      <w:sz w:val="17"/>
      <w:szCs w:val="17"/>
    </w:rPr>
  </w:style>
  <w:style w:type="paragraph" w:customStyle="1" w:styleId="NoParagraphStyle">
    <w:name w:val="[No Paragraph Style]"/>
    <w:rsid w:val="00403AD6"/>
    <w:pPr>
      <w:suppressAutoHyphens/>
      <w:autoSpaceDE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 w:eastAsia="ar-SA"/>
    </w:rPr>
  </w:style>
  <w:style w:type="paragraph" w:customStyle="1" w:styleId="Standard">
    <w:name w:val="Standard"/>
    <w:rsid w:val="00403AD6"/>
    <w:pPr>
      <w:widowControl w:val="0"/>
      <w:suppressAutoHyphens/>
      <w:textAlignment w:val="baseline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customStyle="1" w:styleId="Textbody">
    <w:name w:val="Text body"/>
    <w:basedOn w:val="Standard"/>
    <w:rsid w:val="00403AD6"/>
    <w:pPr>
      <w:spacing w:after="120"/>
    </w:pPr>
  </w:style>
  <w:style w:type="paragraph" w:styleId="28">
    <w:name w:val="Body Text 2"/>
    <w:basedOn w:val="a"/>
    <w:link w:val="29"/>
    <w:uiPriority w:val="99"/>
    <w:rsid w:val="00403AD6"/>
    <w:pPr>
      <w:suppressAutoHyphens w:val="0"/>
      <w:spacing w:after="120" w:line="480" w:lineRule="auto"/>
    </w:pPr>
    <w:rPr>
      <w:rFonts w:cs="Times New Roman"/>
      <w:szCs w:val="20"/>
    </w:rPr>
  </w:style>
  <w:style w:type="character" w:customStyle="1" w:styleId="29">
    <w:name w:val="Основной текст 2 Знак"/>
    <w:basedOn w:val="a0"/>
    <w:link w:val="28"/>
    <w:uiPriority w:val="99"/>
    <w:locked/>
    <w:rsid w:val="00240C78"/>
    <w:rPr>
      <w:rFonts w:ascii="Calibri" w:eastAsia="Arial Unicode MS" w:hAnsi="Calibri" w:cs="Times New Roman"/>
      <w:color w:val="00000A"/>
      <w:kern w:val="1"/>
      <w:sz w:val="22"/>
      <w:lang w:eastAsia="ar-SA" w:bidi="ar-SA"/>
    </w:rPr>
  </w:style>
  <w:style w:type="paragraph" w:customStyle="1" w:styleId="1c">
    <w:name w:val="Текст сноски1"/>
    <w:basedOn w:val="a"/>
    <w:rsid w:val="00403AD6"/>
    <w:pPr>
      <w:suppressAutoHyphens w:val="0"/>
      <w:spacing w:after="0" w:line="240" w:lineRule="auto"/>
    </w:pPr>
    <w:rPr>
      <w:sz w:val="24"/>
      <w:szCs w:val="24"/>
    </w:rPr>
  </w:style>
  <w:style w:type="paragraph" w:customStyle="1" w:styleId="Heading">
    <w:name w:val="Heading"/>
    <w:rsid w:val="00403AD6"/>
    <w:pPr>
      <w:suppressAutoHyphens/>
    </w:pPr>
    <w:rPr>
      <w:rFonts w:ascii="Arial" w:hAnsi="Arial" w:cs="Arial"/>
      <w:b/>
      <w:bCs/>
      <w:sz w:val="24"/>
      <w:szCs w:val="24"/>
      <w:lang w:eastAsia="ar-SA"/>
    </w:rPr>
  </w:style>
  <w:style w:type="paragraph" w:customStyle="1" w:styleId="211">
    <w:name w:val="Основной текст с отступом 21"/>
    <w:basedOn w:val="a"/>
    <w:rsid w:val="00403AD6"/>
    <w:pPr>
      <w:spacing w:after="0" w:line="240" w:lineRule="auto"/>
      <w:ind w:left="540" w:hanging="54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16">
    <w:name w:val="p16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e-IL" w:bidi="he-IL"/>
    </w:rPr>
  </w:style>
  <w:style w:type="paragraph" w:customStyle="1" w:styleId="p15">
    <w:name w:val="p15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e-IL" w:bidi="he-IL"/>
    </w:rPr>
  </w:style>
  <w:style w:type="paragraph" w:customStyle="1" w:styleId="p23">
    <w:name w:val="p23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e-IL" w:bidi="he-IL"/>
    </w:rPr>
  </w:style>
  <w:style w:type="paragraph" w:customStyle="1" w:styleId="p22">
    <w:name w:val="p22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e-IL" w:bidi="he-IL"/>
    </w:rPr>
  </w:style>
  <w:style w:type="paragraph" w:customStyle="1" w:styleId="p28">
    <w:name w:val="p28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e-IL" w:bidi="he-IL"/>
    </w:rPr>
  </w:style>
  <w:style w:type="paragraph" w:customStyle="1" w:styleId="p14">
    <w:name w:val="p14"/>
    <w:basedOn w:val="a"/>
    <w:rsid w:val="00403AD6"/>
    <w:pPr>
      <w:spacing w:before="280" w:after="28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p20">
    <w:name w:val="p20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e-IL" w:bidi="he-IL"/>
    </w:rPr>
  </w:style>
  <w:style w:type="paragraph" w:customStyle="1" w:styleId="p19">
    <w:name w:val="p19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e-IL" w:bidi="he-IL"/>
    </w:rPr>
  </w:style>
  <w:style w:type="paragraph" w:customStyle="1" w:styleId="p29">
    <w:name w:val="p29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e-IL" w:bidi="he-IL"/>
    </w:rPr>
  </w:style>
  <w:style w:type="paragraph" w:customStyle="1" w:styleId="p37">
    <w:name w:val="p37"/>
    <w:basedOn w:val="a"/>
    <w:rsid w:val="00403AD6"/>
    <w:pPr>
      <w:spacing w:before="280" w:after="28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Footnote">
    <w:name w:val="Footnote"/>
    <w:basedOn w:val="Standard"/>
    <w:rsid w:val="00403AD6"/>
    <w:pPr>
      <w:widowControl/>
      <w:suppressLineNumbers/>
      <w:spacing w:line="360" w:lineRule="auto"/>
      <w:ind w:left="283" w:hanging="283"/>
      <w:jc w:val="both"/>
    </w:pPr>
    <w:rPr>
      <w:rFonts w:ascii="Times New Roman" w:eastAsia="Times New Roman" w:hAnsi="Times New Roman" w:cs="Times New Roman"/>
      <w:sz w:val="20"/>
      <w:szCs w:val="20"/>
      <w:lang w:eastAsia="ar-SA" w:bidi="ar-SA"/>
    </w:rPr>
  </w:style>
  <w:style w:type="paragraph" w:styleId="affe">
    <w:name w:val="Title"/>
    <w:basedOn w:val="a"/>
    <w:next w:val="afff"/>
    <w:link w:val="afff0"/>
    <w:uiPriority w:val="99"/>
    <w:qFormat/>
    <w:rsid w:val="00403AD6"/>
    <w:pPr>
      <w:widowControl w:val="0"/>
      <w:suppressLineNumbers/>
      <w:spacing w:before="120" w:after="120" w:line="100" w:lineRule="atLeast"/>
      <w:textAlignment w:val="baseline"/>
    </w:pPr>
    <w:rPr>
      <w:rFonts w:ascii="Cambria" w:eastAsia="Times New Roman" w:hAnsi="Cambria" w:cs="Times New Roman"/>
      <w:b/>
      <w:kern w:val="28"/>
      <w:sz w:val="32"/>
      <w:szCs w:val="20"/>
    </w:rPr>
  </w:style>
  <w:style w:type="character" w:customStyle="1" w:styleId="afff0">
    <w:name w:val="Название Знак"/>
    <w:basedOn w:val="a0"/>
    <w:link w:val="affe"/>
    <w:uiPriority w:val="99"/>
    <w:locked/>
    <w:rsid w:val="00240C78"/>
    <w:rPr>
      <w:rFonts w:ascii="Cambria" w:hAnsi="Cambria" w:cs="Times New Roman"/>
      <w:b/>
      <w:color w:val="00000A"/>
      <w:kern w:val="28"/>
      <w:sz w:val="32"/>
      <w:lang w:eastAsia="ar-SA" w:bidi="ar-SA"/>
    </w:rPr>
  </w:style>
  <w:style w:type="paragraph" w:styleId="afff">
    <w:name w:val="Subtitle"/>
    <w:basedOn w:val="a"/>
    <w:next w:val="af5"/>
    <w:link w:val="1d"/>
    <w:uiPriority w:val="11"/>
    <w:qFormat/>
    <w:rsid w:val="00403AD6"/>
    <w:pPr>
      <w:keepNext/>
      <w:widowControl w:val="0"/>
      <w:spacing w:before="240" w:after="120" w:line="100" w:lineRule="atLeast"/>
      <w:jc w:val="center"/>
      <w:textAlignment w:val="baseline"/>
    </w:pPr>
    <w:rPr>
      <w:rFonts w:ascii="Cambria" w:eastAsia="Times New Roman" w:hAnsi="Cambria" w:cs="Times New Roman"/>
      <w:sz w:val="24"/>
      <w:szCs w:val="20"/>
    </w:rPr>
  </w:style>
  <w:style w:type="character" w:customStyle="1" w:styleId="1d">
    <w:name w:val="Подзаголовок Знак1"/>
    <w:basedOn w:val="a0"/>
    <w:link w:val="afff"/>
    <w:uiPriority w:val="11"/>
    <w:locked/>
    <w:rsid w:val="00240C78"/>
    <w:rPr>
      <w:rFonts w:ascii="Cambria" w:hAnsi="Cambria" w:cs="Times New Roman"/>
      <w:color w:val="00000A"/>
      <w:kern w:val="1"/>
      <w:sz w:val="24"/>
      <w:lang w:eastAsia="ar-SA" w:bidi="ar-SA"/>
    </w:rPr>
  </w:style>
  <w:style w:type="paragraph" w:customStyle="1" w:styleId="1e">
    <w:name w:val="Указатель1"/>
    <w:basedOn w:val="a"/>
    <w:rsid w:val="00403AD6"/>
    <w:pPr>
      <w:widowControl w:val="0"/>
      <w:suppressLineNumbers/>
      <w:spacing w:after="0" w:line="100" w:lineRule="atLeast"/>
      <w:textAlignment w:val="baseline"/>
    </w:pPr>
    <w:rPr>
      <w:rFonts w:ascii="Times New Roman" w:eastAsia="Times New Roman" w:hAnsi="Times New Roman" w:cs="Mangal"/>
      <w:sz w:val="24"/>
      <w:szCs w:val="24"/>
      <w:lang w:val="de-DE" w:eastAsia="fa-IR" w:bidi="fa-IR"/>
    </w:rPr>
  </w:style>
  <w:style w:type="paragraph" w:customStyle="1" w:styleId="afff1">
    <w:name w:val="Содержимое таблицы"/>
    <w:basedOn w:val="a"/>
    <w:rsid w:val="00403AD6"/>
    <w:pPr>
      <w:widowControl w:val="0"/>
      <w:suppressLineNumbers/>
      <w:spacing w:after="0" w:line="100" w:lineRule="atLeast"/>
      <w:textAlignment w:val="baseline"/>
    </w:pPr>
    <w:rPr>
      <w:rFonts w:ascii="Times New Roman" w:eastAsia="Times New Roman" w:hAnsi="Times New Roman" w:cs="Times New Roman"/>
      <w:sz w:val="20"/>
      <w:szCs w:val="20"/>
      <w:lang w:val="de-DE"/>
    </w:rPr>
  </w:style>
  <w:style w:type="paragraph" w:customStyle="1" w:styleId="1f">
    <w:name w:val="Основной текст с отступом1"/>
    <w:basedOn w:val="a"/>
    <w:rsid w:val="00403AD6"/>
    <w:pPr>
      <w:widowControl w:val="0"/>
      <w:spacing w:after="120" w:line="100" w:lineRule="atLeast"/>
      <w:ind w:left="283"/>
      <w:textAlignment w:val="baseline"/>
    </w:pPr>
    <w:rPr>
      <w:rFonts w:ascii="Times New Roman" w:eastAsia="Times New Roman" w:hAnsi="Times New Roman" w:cs="Times New Roman"/>
      <w:sz w:val="24"/>
      <w:szCs w:val="24"/>
      <w:lang w:val="de-DE"/>
    </w:rPr>
  </w:style>
  <w:style w:type="paragraph" w:customStyle="1" w:styleId="212">
    <w:name w:val="Основной текст 21"/>
    <w:basedOn w:val="a"/>
    <w:rsid w:val="00403AD6"/>
    <w:pPr>
      <w:widowControl w:val="0"/>
      <w:spacing w:after="0" w:line="100" w:lineRule="atLeast"/>
      <w:textAlignment w:val="baseline"/>
    </w:pPr>
    <w:rPr>
      <w:rFonts w:ascii="Times New Roman" w:eastAsia="Times New Roman" w:hAnsi="Times New Roman" w:cs="Times New Roman"/>
      <w:sz w:val="28"/>
      <w:szCs w:val="24"/>
      <w:lang w:val="de-DE" w:eastAsia="fa-IR" w:bidi="fa-IR"/>
    </w:rPr>
  </w:style>
  <w:style w:type="paragraph" w:customStyle="1" w:styleId="213">
    <w:name w:val="Список 21"/>
    <w:basedOn w:val="a"/>
    <w:rsid w:val="00403AD6"/>
    <w:pPr>
      <w:widowControl w:val="0"/>
      <w:spacing w:after="0" w:line="100" w:lineRule="atLeast"/>
      <w:ind w:left="566" w:hanging="283"/>
      <w:textAlignment w:val="baseline"/>
    </w:pPr>
    <w:rPr>
      <w:rFonts w:ascii="Times New Roman" w:eastAsia="Times New Roman" w:hAnsi="Times New Roman" w:cs="Times New Roman"/>
      <w:sz w:val="24"/>
      <w:szCs w:val="24"/>
      <w:lang w:val="de-DE"/>
    </w:rPr>
  </w:style>
  <w:style w:type="paragraph" w:customStyle="1" w:styleId="afff2">
    <w:name w:val="Текст в заданном формате"/>
    <w:basedOn w:val="a"/>
    <w:rsid w:val="00403AD6"/>
    <w:pPr>
      <w:widowControl w:val="0"/>
      <w:spacing w:after="0" w:line="100" w:lineRule="atLeast"/>
      <w:textAlignment w:val="baseline"/>
    </w:pPr>
    <w:rPr>
      <w:rFonts w:ascii="Courier New" w:eastAsia="Times New Roman" w:hAnsi="Courier New" w:cs="Courier New"/>
      <w:sz w:val="20"/>
      <w:szCs w:val="20"/>
      <w:lang w:eastAsia="hi-IN" w:bidi="hi-IN"/>
    </w:rPr>
  </w:style>
  <w:style w:type="paragraph" w:customStyle="1" w:styleId="LTGliederung1">
    <w:name w:val="???????~LT~Gliederung 1"/>
    <w:rsid w:val="00403AD6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spacing w:before="160" w:line="100" w:lineRule="atLeast"/>
      <w:ind w:left="540"/>
      <w:textAlignment w:val="baseline"/>
    </w:pPr>
    <w:rPr>
      <w:rFonts w:ascii="Tahoma" w:hAnsi="Tahoma"/>
      <w:color w:val="FFFFFF"/>
      <w:sz w:val="64"/>
      <w:szCs w:val="64"/>
      <w:lang w:eastAsia="ar-SA"/>
    </w:rPr>
  </w:style>
  <w:style w:type="paragraph" w:customStyle="1" w:styleId="c3">
    <w:name w:val="c3"/>
    <w:basedOn w:val="a"/>
    <w:rsid w:val="00403AD6"/>
    <w:pPr>
      <w:widowControl w:val="0"/>
      <w:spacing w:before="280" w:after="280" w:line="100" w:lineRule="atLeast"/>
      <w:textAlignment w:val="baseline"/>
    </w:pPr>
    <w:rPr>
      <w:rFonts w:ascii="Times New Roman" w:eastAsia="Times New Roman" w:hAnsi="Times New Roman" w:cs="Times New Roman"/>
      <w:sz w:val="24"/>
      <w:szCs w:val="24"/>
      <w:lang w:val="de-DE" w:eastAsia="fa-IR" w:bidi="fa-IR"/>
    </w:rPr>
  </w:style>
  <w:style w:type="paragraph" w:customStyle="1" w:styleId="310">
    <w:name w:val="Основной текст с отступом 31"/>
    <w:basedOn w:val="a"/>
    <w:rsid w:val="00403AD6"/>
    <w:pPr>
      <w:widowControl w:val="0"/>
      <w:spacing w:after="0" w:line="100" w:lineRule="atLeast"/>
      <w:ind w:firstLine="720"/>
      <w:jc w:val="center"/>
      <w:textAlignment w:val="baseline"/>
    </w:pPr>
    <w:rPr>
      <w:rFonts w:ascii="Arial" w:eastAsia="Times New Roman" w:hAnsi="Arial" w:cs="Arial"/>
      <w:b/>
      <w:bCs/>
      <w:sz w:val="20"/>
      <w:szCs w:val="20"/>
      <w:lang w:val="de-DE"/>
    </w:rPr>
  </w:style>
  <w:style w:type="paragraph" w:styleId="1f0">
    <w:name w:val="toc 1"/>
    <w:basedOn w:val="a"/>
    <w:next w:val="a"/>
    <w:uiPriority w:val="39"/>
    <w:rsid w:val="00403AD6"/>
    <w:pPr>
      <w:tabs>
        <w:tab w:val="right" w:leader="dot" w:pos="9628"/>
      </w:tabs>
      <w:spacing w:before="120" w:after="0" w:line="240" w:lineRule="auto"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2a">
    <w:name w:val="toc 2"/>
    <w:basedOn w:val="a"/>
    <w:next w:val="a"/>
    <w:uiPriority w:val="39"/>
    <w:rsid w:val="00403AD6"/>
    <w:pPr>
      <w:tabs>
        <w:tab w:val="right" w:leader="dot" w:pos="9628"/>
      </w:tabs>
      <w:spacing w:after="0" w:line="240" w:lineRule="auto"/>
      <w:jc w:val="both"/>
    </w:pPr>
  </w:style>
  <w:style w:type="paragraph" w:styleId="34">
    <w:name w:val="toc 3"/>
    <w:basedOn w:val="a"/>
    <w:next w:val="a"/>
    <w:uiPriority w:val="39"/>
    <w:rsid w:val="00403AD6"/>
    <w:pPr>
      <w:tabs>
        <w:tab w:val="right" w:leader="dot" w:pos="9628"/>
      </w:tabs>
      <w:spacing w:before="120" w:after="0" w:line="240" w:lineRule="auto"/>
      <w:jc w:val="both"/>
    </w:pPr>
  </w:style>
  <w:style w:type="paragraph" w:customStyle="1" w:styleId="ListParagraph1">
    <w:name w:val="List Paragraph1"/>
    <w:basedOn w:val="a"/>
    <w:rsid w:val="00403AD6"/>
    <w:pPr>
      <w:suppressAutoHyphens w:val="0"/>
      <w:ind w:left="720"/>
    </w:pPr>
    <w:rPr>
      <w:rFonts w:eastAsia="Times New Roman" w:cs="Times New Roman"/>
      <w:color w:val="auto"/>
    </w:rPr>
  </w:style>
  <w:style w:type="paragraph" w:customStyle="1" w:styleId="p6">
    <w:name w:val="p6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7">
    <w:name w:val="p7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5">
    <w:name w:val="p5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35">
    <w:name w:val="Абзац списка3"/>
    <w:basedOn w:val="a"/>
    <w:rsid w:val="00403AD6"/>
    <w:pPr>
      <w:widowControl w:val="0"/>
      <w:spacing w:line="240" w:lineRule="auto"/>
      <w:ind w:left="720"/>
    </w:pPr>
    <w:rPr>
      <w:rFonts w:ascii="Times New Roman" w:eastAsia="SimSun" w:hAnsi="Times New Roman" w:cs="Mangal"/>
      <w:color w:val="auto"/>
      <w:sz w:val="24"/>
      <w:szCs w:val="24"/>
      <w:lang w:eastAsia="hi-IN" w:bidi="hi-IN"/>
    </w:rPr>
  </w:style>
  <w:style w:type="paragraph" w:customStyle="1" w:styleId="30Snoska">
    <w:name w:val="30Snoska"/>
    <w:basedOn w:val="Standard"/>
    <w:rsid w:val="00403AD6"/>
    <w:pPr>
      <w:widowControl/>
      <w:pBdr>
        <w:top w:val="single" w:sz="4" w:space="8" w:color="000080"/>
      </w:pBdr>
      <w:spacing w:line="180" w:lineRule="atLeast"/>
      <w:ind w:firstLine="709"/>
      <w:jc w:val="both"/>
    </w:pPr>
    <w:rPr>
      <w:rFonts w:ascii="PragmaticaC" w:hAnsi="PragmaticaC" w:cs="PragmaticaC"/>
      <w:caps/>
      <w:color w:val="000000"/>
      <w:sz w:val="16"/>
      <w:szCs w:val="16"/>
      <w:lang w:eastAsia="ar-SA" w:bidi="ar-SA"/>
    </w:rPr>
  </w:style>
  <w:style w:type="paragraph" w:customStyle="1" w:styleId="afff3">
    <w:name w:val="Осн_текст"/>
    <w:basedOn w:val="a"/>
    <w:rsid w:val="00403AD6"/>
    <w:pPr>
      <w:suppressAutoHyphens w:val="0"/>
      <w:spacing w:after="0" w:line="360" w:lineRule="auto"/>
      <w:ind w:firstLine="737"/>
      <w:jc w:val="both"/>
    </w:pPr>
    <w:rPr>
      <w:rFonts w:ascii="Courier New" w:eastAsia="Times New Roman" w:hAnsi="Courier New" w:cs="Courier New"/>
      <w:color w:val="auto"/>
      <w:spacing w:val="-14"/>
      <w:sz w:val="28"/>
      <w:szCs w:val="24"/>
    </w:rPr>
  </w:style>
  <w:style w:type="paragraph" w:customStyle="1" w:styleId="2b">
    <w:name w:val="??? 2"/>
    <w:basedOn w:val="a"/>
    <w:rsid w:val="00403AD6"/>
    <w:pPr>
      <w:keepNext/>
      <w:widowControl w:val="0"/>
      <w:suppressAutoHyphens w:val="0"/>
      <w:overflowPunct w:val="0"/>
      <w:autoSpaceDE w:val="0"/>
      <w:spacing w:before="283" w:after="170" w:line="296" w:lineRule="atLeast"/>
      <w:jc w:val="center"/>
    </w:pPr>
    <w:rPr>
      <w:rFonts w:ascii="PragmaticaC" w:eastAsia="Times New Roman" w:hAnsi="PragmaticaC" w:cs="Times New Roman"/>
      <w:b/>
      <w:color w:val="000000"/>
      <w:sz w:val="26"/>
      <w:szCs w:val="20"/>
    </w:rPr>
  </w:style>
  <w:style w:type="paragraph" w:customStyle="1" w:styleId="afff4">
    <w:name w:val="??????? (???)"/>
    <w:basedOn w:val="a"/>
    <w:rsid w:val="00403AD6"/>
    <w:pPr>
      <w:widowControl w:val="0"/>
      <w:suppressAutoHyphens w:val="0"/>
      <w:overflowPunct w:val="0"/>
      <w:autoSpaceDE w:val="0"/>
      <w:spacing w:before="130" w:after="130" w:line="360" w:lineRule="auto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customStyle="1" w:styleId="afff5">
    <w:name w:val="????? ??????"/>
    <w:basedOn w:val="a"/>
    <w:rsid w:val="00403AD6"/>
    <w:pPr>
      <w:widowControl w:val="0"/>
      <w:suppressAutoHyphens w:val="0"/>
      <w:overflowPunct w:val="0"/>
      <w:autoSpaceDE w:val="0"/>
      <w:spacing w:after="0" w:line="240" w:lineRule="auto"/>
      <w:ind w:left="720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customStyle="1" w:styleId="afff6">
    <w:name w:val="Заголовок таблицы"/>
    <w:basedOn w:val="afff1"/>
    <w:rsid w:val="00403AD6"/>
    <w:pPr>
      <w:jc w:val="center"/>
    </w:pPr>
    <w:rPr>
      <w:b/>
      <w:bCs/>
    </w:rPr>
  </w:style>
  <w:style w:type="paragraph" w:customStyle="1" w:styleId="afff7">
    <w:name w:val="Базовый"/>
    <w:rsid w:val="00BC1A8E"/>
    <w:pPr>
      <w:tabs>
        <w:tab w:val="left" w:pos="709"/>
      </w:tabs>
      <w:suppressAutoHyphens/>
      <w:spacing w:line="100" w:lineRule="atLeast"/>
    </w:pPr>
    <w:rPr>
      <w:rFonts w:ascii="Arial" w:eastAsia="Arial Unicode MS" w:hAnsi="Arial" w:cs="Mangal"/>
      <w:color w:val="00000A"/>
      <w:szCs w:val="24"/>
      <w:lang w:eastAsia="zh-CN" w:bidi="hi-IN"/>
    </w:rPr>
  </w:style>
  <w:style w:type="paragraph" w:customStyle="1" w:styleId="afff8">
    <w:name w:val="Сноска"/>
    <w:basedOn w:val="aff"/>
    <w:rsid w:val="00BC1A8E"/>
  </w:style>
  <w:style w:type="character" w:customStyle="1" w:styleId="-">
    <w:name w:val="Интернет-ссылка"/>
    <w:basedOn w:val="a0"/>
    <w:rsid w:val="00BC1A8E"/>
    <w:rPr>
      <w:rFonts w:cs="Times New Roman"/>
      <w:color w:val="0000FF"/>
      <w:u w:val="single"/>
      <w:lang w:val="uz-Cyrl-UZ" w:eastAsia="uz-Cyrl-UZ"/>
    </w:rPr>
  </w:style>
  <w:style w:type="character" w:customStyle="1" w:styleId="afff9">
    <w:name w:val="Выделение жирным"/>
    <w:basedOn w:val="a0"/>
    <w:rsid w:val="00BC1A8E"/>
    <w:rPr>
      <w:rFonts w:cs="Times New Roman"/>
      <w:b/>
      <w:bCs/>
    </w:rPr>
  </w:style>
  <w:style w:type="character" w:customStyle="1" w:styleId="afffa">
    <w:name w:val="Привязка сноски"/>
    <w:rsid w:val="00BC1A8E"/>
    <w:rPr>
      <w:vertAlign w:val="superscript"/>
    </w:rPr>
  </w:style>
  <w:style w:type="character" w:customStyle="1" w:styleId="afffb">
    <w:name w:val="Привязка концевой сноски"/>
    <w:rsid w:val="00BC1A8E"/>
    <w:rPr>
      <w:vertAlign w:val="superscript"/>
    </w:rPr>
  </w:style>
  <w:style w:type="table" w:styleId="afffc">
    <w:name w:val="Table Grid"/>
    <w:basedOn w:val="a1"/>
    <w:uiPriority w:val="59"/>
    <w:rsid w:val="00BC1A8E"/>
    <w:rPr>
      <w:rFonts w:ascii="Calibri" w:hAnsi="Calibr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d">
    <w:name w:val="annotation text"/>
    <w:basedOn w:val="a"/>
    <w:link w:val="afffe"/>
    <w:uiPriority w:val="99"/>
    <w:semiHidden/>
    <w:unhideWhenUsed/>
    <w:rsid w:val="00BC1A8E"/>
    <w:pPr>
      <w:spacing w:line="240" w:lineRule="auto"/>
    </w:pPr>
    <w:rPr>
      <w:sz w:val="20"/>
      <w:szCs w:val="20"/>
      <w:lang w:eastAsia="en-US"/>
    </w:rPr>
  </w:style>
  <w:style w:type="character" w:customStyle="1" w:styleId="afffe">
    <w:name w:val="Текст примечания Знак"/>
    <w:basedOn w:val="a0"/>
    <w:link w:val="afffd"/>
    <w:uiPriority w:val="99"/>
    <w:semiHidden/>
    <w:locked/>
    <w:rsid w:val="00BC1A8E"/>
    <w:rPr>
      <w:rFonts w:ascii="Calibri" w:eastAsia="Arial Unicode MS" w:hAnsi="Calibri" w:cs="Calibri"/>
      <w:color w:val="00000A"/>
      <w:kern w:val="1"/>
      <w:lang w:eastAsia="en-US"/>
    </w:rPr>
  </w:style>
  <w:style w:type="paragraph" w:styleId="affff">
    <w:name w:val="annotation subject"/>
    <w:basedOn w:val="afffd"/>
    <w:next w:val="afffd"/>
    <w:link w:val="affff0"/>
    <w:uiPriority w:val="99"/>
    <w:semiHidden/>
    <w:unhideWhenUsed/>
    <w:rsid w:val="00BC1A8E"/>
    <w:rPr>
      <w:b/>
      <w:bCs/>
    </w:rPr>
  </w:style>
  <w:style w:type="character" w:customStyle="1" w:styleId="affff0">
    <w:name w:val="Тема примечания Знак"/>
    <w:basedOn w:val="afffe"/>
    <w:link w:val="affff"/>
    <w:uiPriority w:val="99"/>
    <w:semiHidden/>
    <w:locked/>
    <w:rsid w:val="00BC1A8E"/>
    <w:rPr>
      <w:rFonts w:ascii="Calibri" w:eastAsia="Arial Unicode MS" w:hAnsi="Calibri" w:cs="Calibri"/>
      <w:b/>
      <w:bCs/>
      <w:color w:val="00000A"/>
      <w:kern w:val="1"/>
      <w:lang w:eastAsia="en-US"/>
    </w:rPr>
  </w:style>
  <w:style w:type="paragraph" w:customStyle="1" w:styleId="ConsPlusTitle">
    <w:name w:val="ConsPlusTitle"/>
    <w:rsid w:val="00B1474C"/>
    <w:pPr>
      <w:widowControl w:val="0"/>
      <w:autoSpaceDE w:val="0"/>
      <w:autoSpaceDN w:val="0"/>
    </w:pPr>
    <w:rPr>
      <w:rFonts w:ascii="Arial" w:eastAsiaTheme="minorEastAsia" w:hAnsi="Arial" w:cs="Arial"/>
      <w:b/>
      <w:szCs w:val="22"/>
    </w:rPr>
  </w:style>
  <w:style w:type="character" w:customStyle="1" w:styleId="aff3">
    <w:name w:val="Абзац списка Знак"/>
    <w:aliases w:val="ITL List Paragraph Знак,Цветной список - Акцент 13 Знак"/>
    <w:link w:val="aff2"/>
    <w:uiPriority w:val="34"/>
    <w:qFormat/>
    <w:locked/>
    <w:rsid w:val="00B1474C"/>
    <w:rPr>
      <w:rFonts w:ascii="Calibri" w:hAnsi="Calibri"/>
      <w:kern w:val="1"/>
      <w:sz w:val="22"/>
      <w:szCs w:val="22"/>
      <w:lang w:eastAsia="ar-SA"/>
    </w:rPr>
  </w:style>
  <w:style w:type="character" w:customStyle="1" w:styleId="70">
    <w:name w:val="Заголовок 7 Знак"/>
    <w:basedOn w:val="a0"/>
    <w:link w:val="7"/>
    <w:uiPriority w:val="9"/>
    <w:semiHidden/>
    <w:rsid w:val="004F7DA5"/>
    <w:rPr>
      <w:rFonts w:asciiTheme="majorHAnsi" w:eastAsiaTheme="majorEastAsia" w:hAnsiTheme="majorHAnsi" w:cstheme="majorBidi"/>
      <w:i/>
      <w:iCs/>
      <w:color w:val="404040" w:themeColor="text1" w:themeTint="BF"/>
      <w:kern w:val="1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AD6"/>
    <w:pPr>
      <w:suppressAutoHyphens/>
      <w:spacing w:after="200" w:line="276" w:lineRule="auto"/>
    </w:pPr>
    <w:rPr>
      <w:rFonts w:ascii="Calibri" w:eastAsia="Arial Unicode MS" w:hAnsi="Calibri" w:cs="Calibri"/>
      <w:color w:val="00000A"/>
      <w:kern w:val="1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03AD6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 w:cs="Times New Roman"/>
      <w:b/>
      <w:sz w:val="32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403AD6"/>
    <w:pPr>
      <w:keepNext/>
      <w:keepLines/>
      <w:numPr>
        <w:ilvl w:val="1"/>
        <w:numId w:val="1"/>
      </w:numPr>
      <w:suppressAutoHyphens w:val="0"/>
      <w:spacing w:before="200" w:after="0" w:line="240" w:lineRule="auto"/>
      <w:outlineLvl w:val="1"/>
    </w:pPr>
    <w:rPr>
      <w:rFonts w:ascii="Cambria" w:eastAsia="Times New Roman" w:hAnsi="Cambria" w:cs="Times New Roman"/>
      <w:b/>
      <w:color w:val="4F81BD"/>
      <w:kern w:val="0"/>
      <w:sz w:val="26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403AD6"/>
    <w:pPr>
      <w:keepNext/>
      <w:numPr>
        <w:ilvl w:val="2"/>
        <w:numId w:val="1"/>
      </w:numPr>
      <w:suppressAutoHyphens w:val="0"/>
      <w:spacing w:before="240" w:after="60" w:line="240" w:lineRule="auto"/>
      <w:jc w:val="center"/>
      <w:outlineLvl w:val="2"/>
    </w:pPr>
    <w:rPr>
      <w:rFonts w:ascii="Times New Roman" w:eastAsia="Times New Roman" w:hAnsi="Times New Roman" w:cs="Times New Roman"/>
      <w:b/>
      <w:i/>
      <w:color w:val="auto"/>
      <w:kern w:val="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403AD6"/>
    <w:rPr>
      <w:rFonts w:ascii="Cambria" w:hAnsi="Cambria" w:cs="Times New Roman"/>
      <w:b/>
      <w:color w:val="00000A"/>
      <w:kern w:val="1"/>
      <w:sz w:val="32"/>
    </w:rPr>
  </w:style>
  <w:style w:type="character" w:customStyle="1" w:styleId="20">
    <w:name w:val="Заголовок 2 Знак"/>
    <w:basedOn w:val="a0"/>
    <w:link w:val="2"/>
    <w:uiPriority w:val="9"/>
    <w:locked/>
    <w:rsid w:val="00403AD6"/>
    <w:rPr>
      <w:rFonts w:ascii="Cambria" w:hAnsi="Cambria" w:cs="Times New Roman"/>
      <w:b/>
      <w:color w:val="4F81BD"/>
      <w:sz w:val="26"/>
    </w:rPr>
  </w:style>
  <w:style w:type="character" w:customStyle="1" w:styleId="30">
    <w:name w:val="Заголовок 3 Знак"/>
    <w:basedOn w:val="a0"/>
    <w:link w:val="3"/>
    <w:uiPriority w:val="9"/>
    <w:locked/>
    <w:rsid w:val="00403AD6"/>
    <w:rPr>
      <w:rFonts w:cs="Times New Roman"/>
      <w:b/>
      <w:i/>
      <w:sz w:val="28"/>
    </w:rPr>
  </w:style>
  <w:style w:type="character" w:customStyle="1" w:styleId="WW8Num1z0">
    <w:name w:val="WW8Num1z0"/>
    <w:rsid w:val="00403AD6"/>
  </w:style>
  <w:style w:type="character" w:customStyle="1" w:styleId="WW8Num2z0">
    <w:name w:val="WW8Num2z0"/>
    <w:rsid w:val="00403AD6"/>
  </w:style>
  <w:style w:type="character" w:customStyle="1" w:styleId="WW8Num2z1">
    <w:name w:val="WW8Num2z1"/>
    <w:rsid w:val="00403AD6"/>
  </w:style>
  <w:style w:type="character" w:customStyle="1" w:styleId="WW8Num3z0">
    <w:name w:val="WW8Num3z0"/>
    <w:rsid w:val="00403AD6"/>
    <w:rPr>
      <w:rFonts w:ascii="Symbol" w:hAnsi="Symbol"/>
    </w:rPr>
  </w:style>
  <w:style w:type="character" w:customStyle="1" w:styleId="WW8Num3z1">
    <w:name w:val="WW8Num3z1"/>
    <w:rsid w:val="00403AD6"/>
    <w:rPr>
      <w:rFonts w:ascii="Courier New" w:hAnsi="Courier New"/>
    </w:rPr>
  </w:style>
  <w:style w:type="character" w:customStyle="1" w:styleId="WW8Num3z2">
    <w:name w:val="WW8Num3z2"/>
    <w:rsid w:val="00403AD6"/>
    <w:rPr>
      <w:rFonts w:ascii="Wingdings" w:hAnsi="Wingdings"/>
    </w:rPr>
  </w:style>
  <w:style w:type="character" w:customStyle="1" w:styleId="WW8Num4z0">
    <w:name w:val="WW8Num4z0"/>
    <w:rsid w:val="00403AD6"/>
    <w:rPr>
      <w:rFonts w:ascii="Symbol" w:hAnsi="Symbol"/>
    </w:rPr>
  </w:style>
  <w:style w:type="character" w:customStyle="1" w:styleId="WW8Num4z1">
    <w:name w:val="WW8Num4z1"/>
    <w:rsid w:val="00403AD6"/>
    <w:rPr>
      <w:rFonts w:ascii="Courier New" w:hAnsi="Courier New"/>
    </w:rPr>
  </w:style>
  <w:style w:type="character" w:customStyle="1" w:styleId="WW8Num4z2">
    <w:name w:val="WW8Num4z2"/>
    <w:rsid w:val="00403AD6"/>
    <w:rPr>
      <w:rFonts w:ascii="Wingdings" w:hAnsi="Wingdings"/>
    </w:rPr>
  </w:style>
  <w:style w:type="character" w:customStyle="1" w:styleId="WW8Num5z0">
    <w:name w:val="WW8Num5z0"/>
    <w:rsid w:val="00403AD6"/>
    <w:rPr>
      <w:rFonts w:ascii="Symbol" w:hAnsi="Symbol"/>
    </w:rPr>
  </w:style>
  <w:style w:type="character" w:customStyle="1" w:styleId="WW8Num5z1">
    <w:name w:val="WW8Num5z1"/>
    <w:rsid w:val="00403AD6"/>
    <w:rPr>
      <w:rFonts w:ascii="Courier New" w:hAnsi="Courier New"/>
    </w:rPr>
  </w:style>
  <w:style w:type="character" w:customStyle="1" w:styleId="WW8Num5z2">
    <w:name w:val="WW8Num5z2"/>
    <w:rsid w:val="00403AD6"/>
    <w:rPr>
      <w:rFonts w:ascii="Wingdings" w:hAnsi="Wingdings"/>
    </w:rPr>
  </w:style>
  <w:style w:type="character" w:customStyle="1" w:styleId="WW8Num6z0">
    <w:name w:val="WW8Num6z0"/>
    <w:rsid w:val="00403AD6"/>
  </w:style>
  <w:style w:type="character" w:customStyle="1" w:styleId="WW8Num7z0">
    <w:name w:val="WW8Num7z0"/>
    <w:rsid w:val="00403AD6"/>
    <w:rPr>
      <w:rFonts w:ascii="Symbol" w:hAnsi="Symbol"/>
    </w:rPr>
  </w:style>
  <w:style w:type="character" w:customStyle="1" w:styleId="WW8Num7z1">
    <w:name w:val="WW8Num7z1"/>
    <w:rsid w:val="00403AD6"/>
    <w:rPr>
      <w:rFonts w:ascii="Courier New" w:hAnsi="Courier New"/>
    </w:rPr>
  </w:style>
  <w:style w:type="character" w:customStyle="1" w:styleId="WW8Num7z2">
    <w:name w:val="WW8Num7z2"/>
    <w:rsid w:val="00403AD6"/>
    <w:rPr>
      <w:rFonts w:ascii="Wingdings" w:hAnsi="Wingdings"/>
    </w:rPr>
  </w:style>
  <w:style w:type="character" w:customStyle="1" w:styleId="WW8Num8z0">
    <w:name w:val="WW8Num8z0"/>
    <w:rsid w:val="00403AD6"/>
  </w:style>
  <w:style w:type="character" w:customStyle="1" w:styleId="WW8Num8z1">
    <w:name w:val="WW8Num8z1"/>
    <w:rsid w:val="00403AD6"/>
    <w:rPr>
      <w:rFonts w:ascii="Courier New" w:hAnsi="Courier New"/>
    </w:rPr>
  </w:style>
  <w:style w:type="character" w:customStyle="1" w:styleId="WW8Num8z2">
    <w:name w:val="WW8Num8z2"/>
    <w:rsid w:val="00403AD6"/>
    <w:rPr>
      <w:rFonts w:ascii="Wingdings" w:hAnsi="Wingdings"/>
    </w:rPr>
  </w:style>
  <w:style w:type="character" w:customStyle="1" w:styleId="WW8Num8z3">
    <w:name w:val="WW8Num8z3"/>
    <w:rsid w:val="00403AD6"/>
    <w:rPr>
      <w:rFonts w:ascii="Symbol" w:hAnsi="Symbol"/>
    </w:rPr>
  </w:style>
  <w:style w:type="character" w:customStyle="1" w:styleId="WW8Num9z0">
    <w:name w:val="WW8Num9z0"/>
    <w:rsid w:val="00403AD6"/>
    <w:rPr>
      <w:rFonts w:ascii="Symbol" w:hAnsi="Symbol"/>
    </w:rPr>
  </w:style>
  <w:style w:type="character" w:customStyle="1" w:styleId="WW8Num9z1">
    <w:name w:val="WW8Num9z1"/>
    <w:rsid w:val="00403AD6"/>
    <w:rPr>
      <w:rFonts w:ascii="Courier New" w:hAnsi="Courier New"/>
    </w:rPr>
  </w:style>
  <w:style w:type="character" w:customStyle="1" w:styleId="WW8Num9z2">
    <w:name w:val="WW8Num9z2"/>
    <w:rsid w:val="00403AD6"/>
    <w:rPr>
      <w:rFonts w:ascii="Wingdings" w:hAnsi="Wingdings"/>
    </w:rPr>
  </w:style>
  <w:style w:type="character" w:customStyle="1" w:styleId="WW8Num10z0">
    <w:name w:val="WW8Num10z0"/>
    <w:rsid w:val="00403AD6"/>
    <w:rPr>
      <w:rFonts w:ascii="Symbol" w:hAnsi="Symbol"/>
    </w:rPr>
  </w:style>
  <w:style w:type="character" w:customStyle="1" w:styleId="WW8Num10z1">
    <w:name w:val="WW8Num10z1"/>
    <w:rsid w:val="00403AD6"/>
    <w:rPr>
      <w:rFonts w:ascii="Courier New" w:hAnsi="Courier New"/>
    </w:rPr>
  </w:style>
  <w:style w:type="character" w:customStyle="1" w:styleId="WW8Num10z2">
    <w:name w:val="WW8Num10z2"/>
    <w:rsid w:val="00403AD6"/>
    <w:rPr>
      <w:rFonts w:ascii="Wingdings" w:hAnsi="Wingdings"/>
    </w:rPr>
  </w:style>
  <w:style w:type="character" w:customStyle="1" w:styleId="WW8Num11z0">
    <w:name w:val="WW8Num11z0"/>
    <w:rsid w:val="00403AD6"/>
    <w:rPr>
      <w:rFonts w:ascii="Symbol" w:hAnsi="Symbol"/>
    </w:rPr>
  </w:style>
  <w:style w:type="character" w:customStyle="1" w:styleId="WW8Num11z1">
    <w:name w:val="WW8Num11z1"/>
    <w:rsid w:val="00403AD6"/>
    <w:rPr>
      <w:rFonts w:ascii="Courier New" w:hAnsi="Courier New"/>
    </w:rPr>
  </w:style>
  <w:style w:type="character" w:customStyle="1" w:styleId="WW8Num11z2">
    <w:name w:val="WW8Num11z2"/>
    <w:rsid w:val="00403AD6"/>
    <w:rPr>
      <w:rFonts w:ascii="Wingdings" w:hAnsi="Wingdings"/>
    </w:rPr>
  </w:style>
  <w:style w:type="character" w:customStyle="1" w:styleId="WW8Num12z0">
    <w:name w:val="WW8Num12z0"/>
    <w:rsid w:val="00403AD6"/>
    <w:rPr>
      <w:rFonts w:ascii="Symbol" w:hAnsi="Symbol"/>
    </w:rPr>
  </w:style>
  <w:style w:type="character" w:customStyle="1" w:styleId="WW8Num12z1">
    <w:name w:val="WW8Num12z1"/>
    <w:rsid w:val="00403AD6"/>
    <w:rPr>
      <w:rFonts w:ascii="Courier New" w:hAnsi="Courier New"/>
    </w:rPr>
  </w:style>
  <w:style w:type="character" w:customStyle="1" w:styleId="WW8Num12z2">
    <w:name w:val="WW8Num12z2"/>
    <w:rsid w:val="00403AD6"/>
    <w:rPr>
      <w:rFonts w:ascii="Wingdings" w:hAnsi="Wingdings"/>
    </w:rPr>
  </w:style>
  <w:style w:type="character" w:customStyle="1" w:styleId="WW8Num13z0">
    <w:name w:val="WW8Num13z0"/>
    <w:rsid w:val="00403AD6"/>
    <w:rPr>
      <w:rFonts w:ascii="Wingdings" w:hAnsi="Wingdings"/>
    </w:rPr>
  </w:style>
  <w:style w:type="character" w:customStyle="1" w:styleId="WW8Num13z1">
    <w:name w:val="WW8Num13z1"/>
    <w:rsid w:val="00403AD6"/>
    <w:rPr>
      <w:rFonts w:ascii="Courier New" w:hAnsi="Courier New"/>
    </w:rPr>
  </w:style>
  <w:style w:type="character" w:customStyle="1" w:styleId="WW8Num13z3">
    <w:name w:val="WW8Num13z3"/>
    <w:rsid w:val="00403AD6"/>
    <w:rPr>
      <w:rFonts w:ascii="Symbol" w:hAnsi="Symbol"/>
    </w:rPr>
  </w:style>
  <w:style w:type="character" w:customStyle="1" w:styleId="WW8Num14z0">
    <w:name w:val="WW8Num14z0"/>
    <w:rsid w:val="00403AD6"/>
    <w:rPr>
      <w:rFonts w:ascii="Symbol" w:hAnsi="Symbol"/>
    </w:rPr>
  </w:style>
  <w:style w:type="character" w:customStyle="1" w:styleId="WW8Num14z1">
    <w:name w:val="WW8Num14z1"/>
    <w:rsid w:val="00403AD6"/>
    <w:rPr>
      <w:rFonts w:ascii="Courier New" w:hAnsi="Courier New"/>
    </w:rPr>
  </w:style>
  <w:style w:type="character" w:customStyle="1" w:styleId="WW8Num14z2">
    <w:name w:val="WW8Num14z2"/>
    <w:rsid w:val="00403AD6"/>
    <w:rPr>
      <w:rFonts w:ascii="Wingdings" w:hAnsi="Wingdings"/>
    </w:rPr>
  </w:style>
  <w:style w:type="character" w:customStyle="1" w:styleId="WW8Num15z0">
    <w:name w:val="WW8Num15z0"/>
    <w:rsid w:val="00403AD6"/>
    <w:rPr>
      <w:rFonts w:ascii="Symbol" w:hAnsi="Symbol"/>
    </w:rPr>
  </w:style>
  <w:style w:type="character" w:customStyle="1" w:styleId="WW8Num15z1">
    <w:name w:val="WW8Num15z1"/>
    <w:rsid w:val="00403AD6"/>
    <w:rPr>
      <w:rFonts w:ascii="Courier New" w:hAnsi="Courier New"/>
    </w:rPr>
  </w:style>
  <w:style w:type="character" w:customStyle="1" w:styleId="WW8Num15z2">
    <w:name w:val="WW8Num15z2"/>
    <w:rsid w:val="00403AD6"/>
    <w:rPr>
      <w:rFonts w:ascii="Wingdings" w:hAnsi="Wingdings"/>
    </w:rPr>
  </w:style>
  <w:style w:type="character" w:customStyle="1" w:styleId="WW8Num16z0">
    <w:name w:val="WW8Num16z0"/>
    <w:rsid w:val="00403AD6"/>
    <w:rPr>
      <w:rFonts w:ascii="Symbol" w:hAnsi="Symbol"/>
    </w:rPr>
  </w:style>
  <w:style w:type="character" w:customStyle="1" w:styleId="WW8Num16z1">
    <w:name w:val="WW8Num16z1"/>
    <w:rsid w:val="00403AD6"/>
    <w:rPr>
      <w:rFonts w:ascii="Courier New" w:hAnsi="Courier New"/>
    </w:rPr>
  </w:style>
  <w:style w:type="character" w:customStyle="1" w:styleId="WW8Num16z2">
    <w:name w:val="WW8Num16z2"/>
    <w:rsid w:val="00403AD6"/>
    <w:rPr>
      <w:rFonts w:ascii="Wingdings" w:hAnsi="Wingdings"/>
    </w:rPr>
  </w:style>
  <w:style w:type="character" w:customStyle="1" w:styleId="WW8Num17z0">
    <w:name w:val="WW8Num17z0"/>
    <w:rsid w:val="00403AD6"/>
    <w:rPr>
      <w:rFonts w:ascii="Symbol" w:hAnsi="Symbol"/>
      <w:sz w:val="28"/>
    </w:rPr>
  </w:style>
  <w:style w:type="character" w:customStyle="1" w:styleId="WW8Num17z1">
    <w:name w:val="WW8Num17z1"/>
    <w:rsid w:val="00403AD6"/>
    <w:rPr>
      <w:rFonts w:ascii="Courier New" w:hAnsi="Courier New"/>
    </w:rPr>
  </w:style>
  <w:style w:type="character" w:customStyle="1" w:styleId="WW8Num17z2">
    <w:name w:val="WW8Num17z2"/>
    <w:rsid w:val="00403AD6"/>
    <w:rPr>
      <w:rFonts w:ascii="Wingdings" w:hAnsi="Wingdings"/>
    </w:rPr>
  </w:style>
  <w:style w:type="character" w:customStyle="1" w:styleId="WW8Num18z0">
    <w:name w:val="WW8Num18z0"/>
    <w:rsid w:val="00403AD6"/>
    <w:rPr>
      <w:rFonts w:ascii="Symbol" w:hAnsi="Symbol"/>
    </w:rPr>
  </w:style>
  <w:style w:type="character" w:customStyle="1" w:styleId="WW8Num18z1">
    <w:name w:val="WW8Num18z1"/>
    <w:rsid w:val="00403AD6"/>
    <w:rPr>
      <w:rFonts w:ascii="Courier New" w:hAnsi="Courier New"/>
    </w:rPr>
  </w:style>
  <w:style w:type="character" w:customStyle="1" w:styleId="WW8Num18z2">
    <w:name w:val="WW8Num18z2"/>
    <w:rsid w:val="00403AD6"/>
    <w:rPr>
      <w:rFonts w:ascii="Wingdings" w:hAnsi="Wingdings"/>
    </w:rPr>
  </w:style>
  <w:style w:type="character" w:customStyle="1" w:styleId="WW8Num19z0">
    <w:name w:val="WW8Num19z0"/>
    <w:rsid w:val="00403AD6"/>
    <w:rPr>
      <w:rFonts w:ascii="Symbol" w:hAnsi="Symbol"/>
    </w:rPr>
  </w:style>
  <w:style w:type="character" w:customStyle="1" w:styleId="WW8Num19z1">
    <w:name w:val="WW8Num19z1"/>
    <w:rsid w:val="00403AD6"/>
    <w:rPr>
      <w:rFonts w:ascii="Courier New" w:hAnsi="Courier New"/>
    </w:rPr>
  </w:style>
  <w:style w:type="character" w:customStyle="1" w:styleId="WW8Num19z2">
    <w:name w:val="WW8Num19z2"/>
    <w:rsid w:val="00403AD6"/>
    <w:rPr>
      <w:rFonts w:ascii="Wingdings" w:hAnsi="Wingdings"/>
    </w:rPr>
  </w:style>
  <w:style w:type="character" w:customStyle="1" w:styleId="WW8Num20z0">
    <w:name w:val="WW8Num20z0"/>
    <w:rsid w:val="00403AD6"/>
    <w:rPr>
      <w:rFonts w:ascii="Symbol" w:hAnsi="Symbol"/>
    </w:rPr>
  </w:style>
  <w:style w:type="character" w:customStyle="1" w:styleId="WW8Num20z1">
    <w:name w:val="WW8Num20z1"/>
    <w:rsid w:val="00403AD6"/>
    <w:rPr>
      <w:rFonts w:ascii="Courier New" w:hAnsi="Courier New"/>
    </w:rPr>
  </w:style>
  <w:style w:type="character" w:customStyle="1" w:styleId="WW8Num20z2">
    <w:name w:val="WW8Num20z2"/>
    <w:rsid w:val="00403AD6"/>
    <w:rPr>
      <w:rFonts w:ascii="Wingdings" w:hAnsi="Wingdings"/>
    </w:rPr>
  </w:style>
  <w:style w:type="character" w:customStyle="1" w:styleId="WW8Num21z0">
    <w:name w:val="WW8Num21z0"/>
    <w:rsid w:val="00403AD6"/>
    <w:rPr>
      <w:rFonts w:ascii="Symbol" w:hAnsi="Symbol"/>
    </w:rPr>
  </w:style>
  <w:style w:type="character" w:customStyle="1" w:styleId="WW8Num21z1">
    <w:name w:val="WW8Num21z1"/>
    <w:rsid w:val="00403AD6"/>
    <w:rPr>
      <w:rFonts w:ascii="Courier New" w:hAnsi="Courier New"/>
    </w:rPr>
  </w:style>
  <w:style w:type="character" w:customStyle="1" w:styleId="WW8Num21z2">
    <w:name w:val="WW8Num21z2"/>
    <w:rsid w:val="00403AD6"/>
    <w:rPr>
      <w:rFonts w:ascii="Wingdings" w:hAnsi="Wingdings"/>
    </w:rPr>
  </w:style>
  <w:style w:type="character" w:customStyle="1" w:styleId="WW8Num22z0">
    <w:name w:val="WW8Num22z0"/>
    <w:rsid w:val="00403AD6"/>
  </w:style>
  <w:style w:type="character" w:customStyle="1" w:styleId="WW8Num23z0">
    <w:name w:val="WW8Num23z0"/>
    <w:rsid w:val="00403AD6"/>
    <w:rPr>
      <w:rFonts w:ascii="Symbol" w:hAnsi="Symbol"/>
    </w:rPr>
  </w:style>
  <w:style w:type="character" w:customStyle="1" w:styleId="WW8Num23z1">
    <w:name w:val="WW8Num23z1"/>
    <w:rsid w:val="00403AD6"/>
    <w:rPr>
      <w:rFonts w:ascii="Courier New" w:hAnsi="Courier New"/>
    </w:rPr>
  </w:style>
  <w:style w:type="character" w:customStyle="1" w:styleId="WW8Num23z2">
    <w:name w:val="WW8Num23z2"/>
    <w:rsid w:val="00403AD6"/>
    <w:rPr>
      <w:rFonts w:ascii="Wingdings" w:hAnsi="Wingdings"/>
    </w:rPr>
  </w:style>
  <w:style w:type="character" w:customStyle="1" w:styleId="WW8Num24z0">
    <w:name w:val="WW8Num24z0"/>
    <w:rsid w:val="00403AD6"/>
  </w:style>
  <w:style w:type="character" w:customStyle="1" w:styleId="WW8Num25z0">
    <w:name w:val="WW8Num25z0"/>
    <w:rsid w:val="00403AD6"/>
    <w:rPr>
      <w:rFonts w:ascii="Symbol" w:hAnsi="Symbol"/>
    </w:rPr>
  </w:style>
  <w:style w:type="character" w:customStyle="1" w:styleId="WW8Num25z1">
    <w:name w:val="WW8Num25z1"/>
    <w:rsid w:val="00403AD6"/>
    <w:rPr>
      <w:rFonts w:ascii="Courier New" w:hAnsi="Courier New"/>
    </w:rPr>
  </w:style>
  <w:style w:type="character" w:customStyle="1" w:styleId="WW8Num25z2">
    <w:name w:val="WW8Num25z2"/>
    <w:rsid w:val="00403AD6"/>
    <w:rPr>
      <w:rFonts w:ascii="Wingdings" w:hAnsi="Wingdings"/>
    </w:rPr>
  </w:style>
  <w:style w:type="character" w:customStyle="1" w:styleId="WW8Num26z0">
    <w:name w:val="WW8Num26z0"/>
    <w:rsid w:val="00403AD6"/>
    <w:rPr>
      <w:rFonts w:ascii="Symbol" w:hAnsi="Symbol"/>
      <w:sz w:val="28"/>
    </w:rPr>
  </w:style>
  <w:style w:type="character" w:customStyle="1" w:styleId="WW8Num26z1">
    <w:name w:val="WW8Num26z1"/>
    <w:rsid w:val="00403AD6"/>
    <w:rPr>
      <w:rFonts w:ascii="Courier New" w:hAnsi="Courier New"/>
    </w:rPr>
  </w:style>
  <w:style w:type="character" w:customStyle="1" w:styleId="WW8Num26z2">
    <w:name w:val="WW8Num26z2"/>
    <w:rsid w:val="00403AD6"/>
    <w:rPr>
      <w:rFonts w:ascii="Wingdings" w:hAnsi="Wingdings"/>
    </w:rPr>
  </w:style>
  <w:style w:type="character" w:customStyle="1" w:styleId="WW8Num27z0">
    <w:name w:val="WW8Num27z0"/>
    <w:rsid w:val="00403AD6"/>
    <w:rPr>
      <w:rFonts w:ascii="Symbol" w:hAnsi="Symbol"/>
    </w:rPr>
  </w:style>
  <w:style w:type="character" w:customStyle="1" w:styleId="WW8Num27z1">
    <w:name w:val="WW8Num27z1"/>
    <w:rsid w:val="00403AD6"/>
    <w:rPr>
      <w:rFonts w:ascii="Courier New" w:hAnsi="Courier New"/>
    </w:rPr>
  </w:style>
  <w:style w:type="character" w:customStyle="1" w:styleId="WW8Num27z2">
    <w:name w:val="WW8Num27z2"/>
    <w:rsid w:val="00403AD6"/>
    <w:rPr>
      <w:rFonts w:ascii="Wingdings" w:hAnsi="Wingdings"/>
    </w:rPr>
  </w:style>
  <w:style w:type="character" w:customStyle="1" w:styleId="WW8Num28z0">
    <w:name w:val="WW8Num28z0"/>
    <w:rsid w:val="00403AD6"/>
    <w:rPr>
      <w:rFonts w:ascii="Symbol" w:hAnsi="Symbol"/>
    </w:rPr>
  </w:style>
  <w:style w:type="character" w:customStyle="1" w:styleId="WW8Num28z1">
    <w:name w:val="WW8Num28z1"/>
    <w:rsid w:val="00403AD6"/>
    <w:rPr>
      <w:rFonts w:ascii="Courier New" w:hAnsi="Courier New"/>
    </w:rPr>
  </w:style>
  <w:style w:type="character" w:customStyle="1" w:styleId="WW8Num28z2">
    <w:name w:val="WW8Num28z2"/>
    <w:rsid w:val="00403AD6"/>
    <w:rPr>
      <w:rFonts w:ascii="Wingdings" w:hAnsi="Wingdings"/>
    </w:rPr>
  </w:style>
  <w:style w:type="character" w:customStyle="1" w:styleId="WW8Num29z0">
    <w:name w:val="WW8Num29z0"/>
    <w:rsid w:val="00403AD6"/>
    <w:rPr>
      <w:rFonts w:ascii="Symbol" w:hAnsi="Symbol"/>
    </w:rPr>
  </w:style>
  <w:style w:type="character" w:customStyle="1" w:styleId="WW8Num29z1">
    <w:name w:val="WW8Num29z1"/>
    <w:rsid w:val="00403AD6"/>
    <w:rPr>
      <w:rFonts w:ascii="Courier New" w:hAnsi="Courier New"/>
    </w:rPr>
  </w:style>
  <w:style w:type="character" w:customStyle="1" w:styleId="WW8Num29z2">
    <w:name w:val="WW8Num29z2"/>
    <w:rsid w:val="00403AD6"/>
    <w:rPr>
      <w:rFonts w:ascii="Wingdings" w:hAnsi="Wingdings"/>
    </w:rPr>
  </w:style>
  <w:style w:type="character" w:customStyle="1" w:styleId="WW8Num30z0">
    <w:name w:val="WW8Num30z0"/>
    <w:rsid w:val="00403AD6"/>
    <w:rPr>
      <w:rFonts w:ascii="Symbol" w:hAnsi="Symbol"/>
    </w:rPr>
  </w:style>
  <w:style w:type="character" w:customStyle="1" w:styleId="WW8Num30z1">
    <w:name w:val="WW8Num30z1"/>
    <w:rsid w:val="00403AD6"/>
    <w:rPr>
      <w:rFonts w:ascii="Courier New" w:hAnsi="Courier New"/>
    </w:rPr>
  </w:style>
  <w:style w:type="character" w:customStyle="1" w:styleId="WW8Num30z2">
    <w:name w:val="WW8Num30z2"/>
    <w:rsid w:val="00403AD6"/>
    <w:rPr>
      <w:rFonts w:ascii="Wingdings" w:hAnsi="Wingdings"/>
    </w:rPr>
  </w:style>
  <w:style w:type="character" w:customStyle="1" w:styleId="WW8Num31z0">
    <w:name w:val="WW8Num31z0"/>
    <w:rsid w:val="00403AD6"/>
    <w:rPr>
      <w:rFonts w:ascii="Symbol" w:hAnsi="Symbol"/>
      <w:color w:val="auto"/>
      <w:kern w:val="1"/>
      <w:sz w:val="28"/>
    </w:rPr>
  </w:style>
  <w:style w:type="character" w:customStyle="1" w:styleId="WW8Num31z1">
    <w:name w:val="WW8Num31z1"/>
    <w:rsid w:val="00403AD6"/>
    <w:rPr>
      <w:rFonts w:ascii="Courier New" w:hAnsi="Courier New"/>
      <w:sz w:val="20"/>
    </w:rPr>
  </w:style>
  <w:style w:type="character" w:customStyle="1" w:styleId="WW8Num31z2">
    <w:name w:val="WW8Num31z2"/>
    <w:rsid w:val="00403AD6"/>
    <w:rPr>
      <w:rFonts w:ascii="Wingdings" w:hAnsi="Wingdings"/>
      <w:sz w:val="20"/>
    </w:rPr>
  </w:style>
  <w:style w:type="character" w:customStyle="1" w:styleId="WW8Num32z0">
    <w:name w:val="WW8Num32z0"/>
    <w:rsid w:val="00403AD6"/>
  </w:style>
  <w:style w:type="character" w:customStyle="1" w:styleId="WW8Num33z0">
    <w:name w:val="WW8Num33z0"/>
    <w:rsid w:val="00403AD6"/>
    <w:rPr>
      <w:rFonts w:ascii="Symbol" w:hAnsi="Symbol"/>
    </w:rPr>
  </w:style>
  <w:style w:type="character" w:customStyle="1" w:styleId="WW8Num33z1">
    <w:name w:val="WW8Num33z1"/>
    <w:rsid w:val="00403AD6"/>
    <w:rPr>
      <w:rFonts w:ascii="Courier New" w:hAnsi="Courier New"/>
    </w:rPr>
  </w:style>
  <w:style w:type="character" w:customStyle="1" w:styleId="WW8Num33z2">
    <w:name w:val="WW8Num33z2"/>
    <w:rsid w:val="00403AD6"/>
    <w:rPr>
      <w:rFonts w:ascii="Wingdings" w:hAnsi="Wingdings"/>
    </w:rPr>
  </w:style>
  <w:style w:type="character" w:customStyle="1" w:styleId="WW8Num34z0">
    <w:name w:val="WW8Num34z0"/>
    <w:rsid w:val="00403AD6"/>
    <w:rPr>
      <w:rFonts w:ascii="Symbol" w:hAnsi="Symbol"/>
    </w:rPr>
  </w:style>
  <w:style w:type="character" w:customStyle="1" w:styleId="WW8Num34z1">
    <w:name w:val="WW8Num34z1"/>
    <w:rsid w:val="00403AD6"/>
    <w:rPr>
      <w:rFonts w:ascii="Courier New" w:hAnsi="Courier New"/>
    </w:rPr>
  </w:style>
  <w:style w:type="character" w:customStyle="1" w:styleId="WW8Num34z2">
    <w:name w:val="WW8Num34z2"/>
    <w:rsid w:val="00403AD6"/>
    <w:rPr>
      <w:rFonts w:ascii="Wingdings" w:hAnsi="Wingdings"/>
    </w:rPr>
  </w:style>
  <w:style w:type="character" w:customStyle="1" w:styleId="WW8Num35z0">
    <w:name w:val="WW8Num35z0"/>
    <w:rsid w:val="00403AD6"/>
    <w:rPr>
      <w:rFonts w:ascii="Symbol" w:hAnsi="Symbol"/>
    </w:rPr>
  </w:style>
  <w:style w:type="character" w:customStyle="1" w:styleId="WW8Num35z1">
    <w:name w:val="WW8Num35z1"/>
    <w:rsid w:val="00403AD6"/>
    <w:rPr>
      <w:rFonts w:ascii="Courier New" w:hAnsi="Courier New"/>
    </w:rPr>
  </w:style>
  <w:style w:type="character" w:customStyle="1" w:styleId="WW8Num35z2">
    <w:name w:val="WW8Num35z2"/>
    <w:rsid w:val="00403AD6"/>
    <w:rPr>
      <w:rFonts w:ascii="Wingdings" w:hAnsi="Wingdings"/>
    </w:rPr>
  </w:style>
  <w:style w:type="character" w:customStyle="1" w:styleId="WW8Num36z0">
    <w:name w:val="WW8Num36z0"/>
    <w:rsid w:val="00403AD6"/>
    <w:rPr>
      <w:rFonts w:ascii="Symbol" w:hAnsi="Symbol"/>
    </w:rPr>
  </w:style>
  <w:style w:type="character" w:customStyle="1" w:styleId="WW8Num36z1">
    <w:name w:val="WW8Num36z1"/>
    <w:rsid w:val="00403AD6"/>
    <w:rPr>
      <w:rFonts w:ascii="Courier New" w:hAnsi="Courier New"/>
    </w:rPr>
  </w:style>
  <w:style w:type="character" w:customStyle="1" w:styleId="WW8Num36z2">
    <w:name w:val="WW8Num36z2"/>
    <w:rsid w:val="00403AD6"/>
    <w:rPr>
      <w:rFonts w:ascii="Wingdings" w:hAnsi="Wingdings"/>
    </w:rPr>
  </w:style>
  <w:style w:type="character" w:customStyle="1" w:styleId="WW8Num37z0">
    <w:name w:val="WW8Num37z0"/>
    <w:rsid w:val="00403AD6"/>
    <w:rPr>
      <w:rFonts w:ascii="Symbol" w:hAnsi="Symbol"/>
    </w:rPr>
  </w:style>
  <w:style w:type="character" w:customStyle="1" w:styleId="WW8Num37z1">
    <w:name w:val="WW8Num37z1"/>
    <w:rsid w:val="00403AD6"/>
    <w:rPr>
      <w:rFonts w:ascii="Courier New" w:hAnsi="Courier New"/>
    </w:rPr>
  </w:style>
  <w:style w:type="character" w:customStyle="1" w:styleId="WW8Num37z2">
    <w:name w:val="WW8Num37z2"/>
    <w:rsid w:val="00403AD6"/>
    <w:rPr>
      <w:rFonts w:ascii="Wingdings" w:hAnsi="Wingdings"/>
    </w:rPr>
  </w:style>
  <w:style w:type="character" w:customStyle="1" w:styleId="WW8Num38z0">
    <w:name w:val="WW8Num38z0"/>
    <w:rsid w:val="00403AD6"/>
    <w:rPr>
      <w:rFonts w:ascii="Symbol" w:hAnsi="Symbol"/>
    </w:rPr>
  </w:style>
  <w:style w:type="character" w:customStyle="1" w:styleId="WW8Num38z1">
    <w:name w:val="WW8Num38z1"/>
    <w:rsid w:val="00403AD6"/>
    <w:rPr>
      <w:rFonts w:ascii="Courier New" w:hAnsi="Courier New"/>
    </w:rPr>
  </w:style>
  <w:style w:type="character" w:customStyle="1" w:styleId="WW8Num38z2">
    <w:name w:val="WW8Num38z2"/>
    <w:rsid w:val="00403AD6"/>
    <w:rPr>
      <w:rFonts w:ascii="Wingdings" w:hAnsi="Wingdings"/>
    </w:rPr>
  </w:style>
  <w:style w:type="character" w:customStyle="1" w:styleId="WW8Num39z0">
    <w:name w:val="WW8Num39z0"/>
    <w:rsid w:val="00403AD6"/>
    <w:rPr>
      <w:rFonts w:ascii="Symbol" w:hAnsi="Symbol"/>
    </w:rPr>
  </w:style>
  <w:style w:type="character" w:customStyle="1" w:styleId="WW8Num39z1">
    <w:name w:val="WW8Num39z1"/>
    <w:rsid w:val="00403AD6"/>
    <w:rPr>
      <w:rFonts w:ascii="Courier New" w:hAnsi="Courier New"/>
    </w:rPr>
  </w:style>
  <w:style w:type="character" w:customStyle="1" w:styleId="WW8Num39z2">
    <w:name w:val="WW8Num39z2"/>
    <w:rsid w:val="00403AD6"/>
    <w:rPr>
      <w:rFonts w:ascii="Wingdings" w:hAnsi="Wingdings"/>
    </w:rPr>
  </w:style>
  <w:style w:type="character" w:customStyle="1" w:styleId="WW8Num40z0">
    <w:name w:val="WW8Num40z0"/>
    <w:rsid w:val="00403AD6"/>
    <w:rPr>
      <w:rFonts w:ascii="Symbol" w:hAnsi="Symbol"/>
      <w:color w:val="auto"/>
      <w:sz w:val="28"/>
    </w:rPr>
  </w:style>
  <w:style w:type="character" w:customStyle="1" w:styleId="WW8Num40z1">
    <w:name w:val="WW8Num40z1"/>
    <w:rsid w:val="00403AD6"/>
    <w:rPr>
      <w:rFonts w:ascii="Courier New" w:hAnsi="Courier New"/>
    </w:rPr>
  </w:style>
  <w:style w:type="character" w:customStyle="1" w:styleId="WW8Num40z2">
    <w:name w:val="WW8Num40z2"/>
    <w:rsid w:val="00403AD6"/>
    <w:rPr>
      <w:rFonts w:ascii="Wingdings" w:hAnsi="Wingdings"/>
    </w:rPr>
  </w:style>
  <w:style w:type="character" w:customStyle="1" w:styleId="WW8Num41z0">
    <w:name w:val="WW8Num41z0"/>
    <w:rsid w:val="00403AD6"/>
    <w:rPr>
      <w:rFonts w:ascii="Times New Roman" w:hAnsi="Times New Roman"/>
    </w:rPr>
  </w:style>
  <w:style w:type="character" w:customStyle="1" w:styleId="WW8Num42z0">
    <w:name w:val="WW8Num42z0"/>
    <w:rsid w:val="00403AD6"/>
    <w:rPr>
      <w:rFonts w:ascii="Symbol" w:hAnsi="Symbol"/>
    </w:rPr>
  </w:style>
  <w:style w:type="character" w:customStyle="1" w:styleId="WW8Num42z1">
    <w:name w:val="WW8Num42z1"/>
    <w:rsid w:val="00403AD6"/>
    <w:rPr>
      <w:rFonts w:ascii="Courier New" w:hAnsi="Courier New"/>
    </w:rPr>
  </w:style>
  <w:style w:type="character" w:customStyle="1" w:styleId="WW8Num42z2">
    <w:name w:val="WW8Num42z2"/>
    <w:rsid w:val="00403AD6"/>
    <w:rPr>
      <w:rFonts w:ascii="Wingdings" w:hAnsi="Wingdings"/>
    </w:rPr>
  </w:style>
  <w:style w:type="character" w:customStyle="1" w:styleId="WW8Num43z0">
    <w:name w:val="WW8Num43z0"/>
    <w:rsid w:val="00403AD6"/>
    <w:rPr>
      <w:rFonts w:ascii="Symbol" w:hAnsi="Symbol"/>
    </w:rPr>
  </w:style>
  <w:style w:type="character" w:customStyle="1" w:styleId="WW8Num43z1">
    <w:name w:val="WW8Num43z1"/>
    <w:rsid w:val="00403AD6"/>
    <w:rPr>
      <w:rFonts w:ascii="Courier New" w:hAnsi="Courier New"/>
    </w:rPr>
  </w:style>
  <w:style w:type="character" w:customStyle="1" w:styleId="WW8Num43z2">
    <w:name w:val="WW8Num43z2"/>
    <w:rsid w:val="00403AD6"/>
    <w:rPr>
      <w:rFonts w:ascii="Wingdings" w:hAnsi="Wingdings"/>
    </w:rPr>
  </w:style>
  <w:style w:type="character" w:customStyle="1" w:styleId="WW8Num44z0">
    <w:name w:val="WW8Num44z0"/>
    <w:rsid w:val="00403AD6"/>
  </w:style>
  <w:style w:type="character" w:customStyle="1" w:styleId="WW8Num45z0">
    <w:name w:val="WW8Num45z0"/>
    <w:rsid w:val="00403AD6"/>
  </w:style>
  <w:style w:type="character" w:customStyle="1" w:styleId="WW8Num45z1">
    <w:name w:val="WW8Num45z1"/>
    <w:rsid w:val="00403AD6"/>
    <w:rPr>
      <w:rFonts w:ascii="Courier New" w:hAnsi="Courier New"/>
    </w:rPr>
  </w:style>
  <w:style w:type="character" w:customStyle="1" w:styleId="WW8Num45z2">
    <w:name w:val="WW8Num45z2"/>
    <w:rsid w:val="00403AD6"/>
    <w:rPr>
      <w:rFonts w:ascii="Wingdings" w:hAnsi="Wingdings"/>
    </w:rPr>
  </w:style>
  <w:style w:type="character" w:customStyle="1" w:styleId="WW8Num45z3">
    <w:name w:val="WW8Num45z3"/>
    <w:rsid w:val="00403AD6"/>
    <w:rPr>
      <w:rFonts w:ascii="Symbol" w:hAnsi="Symbol"/>
    </w:rPr>
  </w:style>
  <w:style w:type="character" w:customStyle="1" w:styleId="WW8Num46z0">
    <w:name w:val="WW8Num46z0"/>
    <w:rsid w:val="00403AD6"/>
  </w:style>
  <w:style w:type="character" w:customStyle="1" w:styleId="WW8Num46z1">
    <w:name w:val="WW8Num46z1"/>
    <w:rsid w:val="00403AD6"/>
  </w:style>
  <w:style w:type="character" w:customStyle="1" w:styleId="WW8Num47z0">
    <w:name w:val="WW8Num47z0"/>
    <w:rsid w:val="00403AD6"/>
    <w:rPr>
      <w:rFonts w:ascii="Symbol" w:hAnsi="Symbol"/>
    </w:rPr>
  </w:style>
  <w:style w:type="character" w:customStyle="1" w:styleId="WW8Num47z1">
    <w:name w:val="WW8Num47z1"/>
    <w:rsid w:val="00403AD6"/>
    <w:rPr>
      <w:rFonts w:ascii="Courier New" w:hAnsi="Courier New"/>
    </w:rPr>
  </w:style>
  <w:style w:type="character" w:customStyle="1" w:styleId="WW8Num47z2">
    <w:name w:val="WW8Num47z2"/>
    <w:rsid w:val="00403AD6"/>
    <w:rPr>
      <w:rFonts w:ascii="Wingdings" w:hAnsi="Wingdings"/>
    </w:rPr>
  </w:style>
  <w:style w:type="character" w:customStyle="1" w:styleId="WW8Num48z0">
    <w:name w:val="WW8Num48z0"/>
    <w:rsid w:val="00403AD6"/>
  </w:style>
  <w:style w:type="character" w:customStyle="1" w:styleId="WW8Num49z0">
    <w:name w:val="WW8Num49z0"/>
    <w:rsid w:val="00403AD6"/>
    <w:rPr>
      <w:rFonts w:ascii="Symbol" w:hAnsi="Symbol"/>
    </w:rPr>
  </w:style>
  <w:style w:type="character" w:customStyle="1" w:styleId="WW8Num49z1">
    <w:name w:val="WW8Num49z1"/>
    <w:rsid w:val="00403AD6"/>
    <w:rPr>
      <w:rFonts w:ascii="Courier New" w:hAnsi="Courier New"/>
    </w:rPr>
  </w:style>
  <w:style w:type="character" w:customStyle="1" w:styleId="WW8Num49z2">
    <w:name w:val="WW8Num49z2"/>
    <w:rsid w:val="00403AD6"/>
    <w:rPr>
      <w:rFonts w:ascii="Wingdings" w:hAnsi="Wingdings"/>
    </w:rPr>
  </w:style>
  <w:style w:type="character" w:customStyle="1" w:styleId="WW8Num50z0">
    <w:name w:val="WW8Num50z0"/>
    <w:rsid w:val="00403AD6"/>
    <w:rPr>
      <w:rFonts w:ascii="Symbol" w:hAnsi="Symbol"/>
    </w:rPr>
  </w:style>
  <w:style w:type="character" w:customStyle="1" w:styleId="WW8Num50z1">
    <w:name w:val="WW8Num50z1"/>
    <w:rsid w:val="00403AD6"/>
    <w:rPr>
      <w:rFonts w:ascii="Courier New" w:hAnsi="Courier New"/>
    </w:rPr>
  </w:style>
  <w:style w:type="character" w:customStyle="1" w:styleId="WW8Num50z2">
    <w:name w:val="WW8Num50z2"/>
    <w:rsid w:val="00403AD6"/>
    <w:rPr>
      <w:rFonts w:ascii="Wingdings" w:hAnsi="Wingdings"/>
    </w:rPr>
  </w:style>
  <w:style w:type="character" w:customStyle="1" w:styleId="WW8Num51z0">
    <w:name w:val="WW8Num51z0"/>
    <w:rsid w:val="00403AD6"/>
  </w:style>
  <w:style w:type="character" w:customStyle="1" w:styleId="WW8Num52z0">
    <w:name w:val="WW8Num52z0"/>
    <w:rsid w:val="00403AD6"/>
    <w:rPr>
      <w:rFonts w:ascii="Symbol" w:hAnsi="Symbol"/>
    </w:rPr>
  </w:style>
  <w:style w:type="character" w:customStyle="1" w:styleId="WW8Num52z1">
    <w:name w:val="WW8Num52z1"/>
    <w:rsid w:val="00403AD6"/>
    <w:rPr>
      <w:rFonts w:ascii="Courier New" w:hAnsi="Courier New"/>
    </w:rPr>
  </w:style>
  <w:style w:type="character" w:customStyle="1" w:styleId="WW8Num52z2">
    <w:name w:val="WW8Num52z2"/>
    <w:rsid w:val="00403AD6"/>
    <w:rPr>
      <w:rFonts w:ascii="Wingdings" w:hAnsi="Wingdings"/>
    </w:rPr>
  </w:style>
  <w:style w:type="character" w:customStyle="1" w:styleId="WW8Num53z0">
    <w:name w:val="WW8Num53z0"/>
    <w:rsid w:val="00403AD6"/>
    <w:rPr>
      <w:rFonts w:ascii="Symbol" w:hAnsi="Symbol"/>
    </w:rPr>
  </w:style>
  <w:style w:type="character" w:customStyle="1" w:styleId="WW8Num53z1">
    <w:name w:val="WW8Num53z1"/>
    <w:rsid w:val="00403AD6"/>
    <w:rPr>
      <w:rFonts w:ascii="Courier New" w:hAnsi="Courier New"/>
    </w:rPr>
  </w:style>
  <w:style w:type="character" w:customStyle="1" w:styleId="WW8Num53z2">
    <w:name w:val="WW8Num53z2"/>
    <w:rsid w:val="00403AD6"/>
    <w:rPr>
      <w:rFonts w:ascii="Wingdings" w:hAnsi="Wingdings"/>
    </w:rPr>
  </w:style>
  <w:style w:type="character" w:customStyle="1" w:styleId="WW8Num54z0">
    <w:name w:val="WW8Num54z0"/>
    <w:rsid w:val="00403AD6"/>
    <w:rPr>
      <w:rFonts w:ascii="Symbol" w:hAnsi="Symbol"/>
    </w:rPr>
  </w:style>
  <w:style w:type="character" w:customStyle="1" w:styleId="WW8Num54z1">
    <w:name w:val="WW8Num54z1"/>
    <w:rsid w:val="00403AD6"/>
    <w:rPr>
      <w:rFonts w:ascii="Courier New" w:hAnsi="Courier New"/>
    </w:rPr>
  </w:style>
  <w:style w:type="character" w:customStyle="1" w:styleId="WW8Num54z2">
    <w:name w:val="WW8Num54z2"/>
    <w:rsid w:val="00403AD6"/>
    <w:rPr>
      <w:rFonts w:ascii="Wingdings" w:hAnsi="Wingdings"/>
    </w:rPr>
  </w:style>
  <w:style w:type="character" w:customStyle="1" w:styleId="WW8Num55z0">
    <w:name w:val="WW8Num55z0"/>
    <w:rsid w:val="00403AD6"/>
    <w:rPr>
      <w:rFonts w:ascii="Symbol" w:hAnsi="Symbol"/>
    </w:rPr>
  </w:style>
  <w:style w:type="character" w:customStyle="1" w:styleId="WW8Num55z1">
    <w:name w:val="WW8Num55z1"/>
    <w:rsid w:val="00403AD6"/>
    <w:rPr>
      <w:rFonts w:ascii="Courier New" w:hAnsi="Courier New"/>
    </w:rPr>
  </w:style>
  <w:style w:type="character" w:customStyle="1" w:styleId="WW8Num55z2">
    <w:name w:val="WW8Num55z2"/>
    <w:rsid w:val="00403AD6"/>
    <w:rPr>
      <w:rFonts w:ascii="Wingdings" w:hAnsi="Wingdings"/>
    </w:rPr>
  </w:style>
  <w:style w:type="character" w:customStyle="1" w:styleId="WW8Num56z0">
    <w:name w:val="WW8Num56z0"/>
    <w:rsid w:val="00403AD6"/>
    <w:rPr>
      <w:rFonts w:ascii="Times New Roman" w:hAnsi="Times New Roman"/>
    </w:rPr>
  </w:style>
  <w:style w:type="character" w:customStyle="1" w:styleId="WW8Num56z1">
    <w:name w:val="WW8Num56z1"/>
    <w:rsid w:val="00403AD6"/>
    <w:rPr>
      <w:rFonts w:ascii="Courier New" w:hAnsi="Courier New"/>
    </w:rPr>
  </w:style>
  <w:style w:type="character" w:customStyle="1" w:styleId="WW8Num56z2">
    <w:name w:val="WW8Num56z2"/>
    <w:rsid w:val="00403AD6"/>
    <w:rPr>
      <w:rFonts w:ascii="Wingdings" w:hAnsi="Wingdings"/>
    </w:rPr>
  </w:style>
  <w:style w:type="character" w:customStyle="1" w:styleId="WW8Num56z3">
    <w:name w:val="WW8Num56z3"/>
    <w:rsid w:val="00403AD6"/>
    <w:rPr>
      <w:rFonts w:ascii="Symbol" w:hAnsi="Symbol"/>
    </w:rPr>
  </w:style>
  <w:style w:type="character" w:customStyle="1" w:styleId="WW8Num57z0">
    <w:name w:val="WW8Num57z0"/>
    <w:rsid w:val="00403AD6"/>
    <w:rPr>
      <w:rFonts w:ascii="Symbol" w:hAnsi="Symbol"/>
    </w:rPr>
  </w:style>
  <w:style w:type="character" w:customStyle="1" w:styleId="WW8Num57z1">
    <w:name w:val="WW8Num57z1"/>
    <w:rsid w:val="00403AD6"/>
    <w:rPr>
      <w:rFonts w:ascii="Courier New" w:hAnsi="Courier New"/>
    </w:rPr>
  </w:style>
  <w:style w:type="character" w:customStyle="1" w:styleId="WW8Num57z2">
    <w:name w:val="WW8Num57z2"/>
    <w:rsid w:val="00403AD6"/>
    <w:rPr>
      <w:rFonts w:ascii="Wingdings" w:hAnsi="Wingdings"/>
    </w:rPr>
  </w:style>
  <w:style w:type="character" w:customStyle="1" w:styleId="WW8Num58z0">
    <w:name w:val="WW8Num58z0"/>
    <w:rsid w:val="00403AD6"/>
    <w:rPr>
      <w:rFonts w:ascii="Symbol" w:hAnsi="Symbol"/>
    </w:rPr>
  </w:style>
  <w:style w:type="character" w:customStyle="1" w:styleId="WW8Num58z1">
    <w:name w:val="WW8Num58z1"/>
    <w:rsid w:val="00403AD6"/>
    <w:rPr>
      <w:rFonts w:ascii="Courier New" w:hAnsi="Courier New"/>
    </w:rPr>
  </w:style>
  <w:style w:type="character" w:customStyle="1" w:styleId="WW8Num58z2">
    <w:name w:val="WW8Num58z2"/>
    <w:rsid w:val="00403AD6"/>
    <w:rPr>
      <w:rFonts w:ascii="Wingdings" w:hAnsi="Wingdings"/>
    </w:rPr>
  </w:style>
  <w:style w:type="character" w:customStyle="1" w:styleId="WW8Num59z0">
    <w:name w:val="WW8Num59z0"/>
    <w:rsid w:val="00403AD6"/>
    <w:rPr>
      <w:rFonts w:ascii="Symbol" w:hAnsi="Symbol"/>
    </w:rPr>
  </w:style>
  <w:style w:type="character" w:customStyle="1" w:styleId="WW8Num59z1">
    <w:name w:val="WW8Num59z1"/>
    <w:rsid w:val="00403AD6"/>
    <w:rPr>
      <w:rFonts w:ascii="Courier New" w:hAnsi="Courier New"/>
    </w:rPr>
  </w:style>
  <w:style w:type="character" w:customStyle="1" w:styleId="WW8Num59z2">
    <w:name w:val="WW8Num59z2"/>
    <w:rsid w:val="00403AD6"/>
    <w:rPr>
      <w:rFonts w:ascii="Wingdings" w:hAnsi="Wingdings"/>
    </w:rPr>
  </w:style>
  <w:style w:type="character" w:customStyle="1" w:styleId="WW8Num60z0">
    <w:name w:val="WW8Num60z0"/>
    <w:rsid w:val="00403AD6"/>
    <w:rPr>
      <w:rFonts w:ascii="Symbol" w:hAnsi="Symbol"/>
    </w:rPr>
  </w:style>
  <w:style w:type="character" w:customStyle="1" w:styleId="WW8Num60z1">
    <w:name w:val="WW8Num60z1"/>
    <w:rsid w:val="00403AD6"/>
    <w:rPr>
      <w:rFonts w:ascii="Courier New" w:hAnsi="Courier New"/>
    </w:rPr>
  </w:style>
  <w:style w:type="character" w:customStyle="1" w:styleId="WW8Num60z2">
    <w:name w:val="WW8Num60z2"/>
    <w:rsid w:val="00403AD6"/>
    <w:rPr>
      <w:rFonts w:ascii="Wingdings" w:hAnsi="Wingdings"/>
    </w:rPr>
  </w:style>
  <w:style w:type="character" w:customStyle="1" w:styleId="WW8Num61z0">
    <w:name w:val="WW8Num61z0"/>
    <w:rsid w:val="00403AD6"/>
    <w:rPr>
      <w:rFonts w:ascii="Symbol" w:hAnsi="Symbol"/>
    </w:rPr>
  </w:style>
  <w:style w:type="character" w:customStyle="1" w:styleId="WW8Num61z1">
    <w:name w:val="WW8Num61z1"/>
    <w:rsid w:val="00403AD6"/>
    <w:rPr>
      <w:rFonts w:ascii="Courier New" w:hAnsi="Courier New"/>
    </w:rPr>
  </w:style>
  <w:style w:type="character" w:customStyle="1" w:styleId="WW8Num61z2">
    <w:name w:val="WW8Num61z2"/>
    <w:rsid w:val="00403AD6"/>
    <w:rPr>
      <w:rFonts w:ascii="Wingdings" w:hAnsi="Wingdings"/>
    </w:rPr>
  </w:style>
  <w:style w:type="character" w:customStyle="1" w:styleId="WW8Num62z0">
    <w:name w:val="WW8Num62z0"/>
    <w:rsid w:val="00403AD6"/>
    <w:rPr>
      <w:rFonts w:ascii="Times New Roman" w:hAnsi="Times New Roman"/>
      <w:color w:val="44423F"/>
      <w:w w:val="132"/>
      <w:sz w:val="22"/>
    </w:rPr>
  </w:style>
  <w:style w:type="character" w:customStyle="1" w:styleId="WW8Num62z1">
    <w:name w:val="WW8Num62z1"/>
    <w:rsid w:val="00403AD6"/>
  </w:style>
  <w:style w:type="character" w:customStyle="1" w:styleId="WW8Num62z2">
    <w:name w:val="WW8Num62z2"/>
    <w:rsid w:val="00403AD6"/>
  </w:style>
  <w:style w:type="character" w:customStyle="1" w:styleId="WW8Num62z3">
    <w:name w:val="WW8Num62z3"/>
    <w:rsid w:val="00403AD6"/>
  </w:style>
  <w:style w:type="character" w:customStyle="1" w:styleId="WW8Num62z4">
    <w:name w:val="WW8Num62z4"/>
    <w:rsid w:val="00403AD6"/>
  </w:style>
  <w:style w:type="character" w:customStyle="1" w:styleId="WW8Num62z5">
    <w:name w:val="WW8Num62z5"/>
    <w:rsid w:val="00403AD6"/>
  </w:style>
  <w:style w:type="character" w:customStyle="1" w:styleId="WW8Num62z6">
    <w:name w:val="WW8Num62z6"/>
    <w:rsid w:val="00403AD6"/>
  </w:style>
  <w:style w:type="character" w:customStyle="1" w:styleId="WW8Num62z7">
    <w:name w:val="WW8Num62z7"/>
    <w:rsid w:val="00403AD6"/>
  </w:style>
  <w:style w:type="character" w:customStyle="1" w:styleId="WW8Num62z8">
    <w:name w:val="WW8Num62z8"/>
    <w:rsid w:val="00403AD6"/>
  </w:style>
  <w:style w:type="character" w:customStyle="1" w:styleId="WW8Num63z0">
    <w:name w:val="WW8Num63z0"/>
    <w:rsid w:val="00403AD6"/>
    <w:rPr>
      <w:rFonts w:ascii="Symbol" w:hAnsi="Symbol"/>
    </w:rPr>
  </w:style>
  <w:style w:type="character" w:customStyle="1" w:styleId="WW8Num63z1">
    <w:name w:val="WW8Num63z1"/>
    <w:rsid w:val="00403AD6"/>
    <w:rPr>
      <w:rFonts w:ascii="Courier New" w:hAnsi="Courier New"/>
    </w:rPr>
  </w:style>
  <w:style w:type="character" w:customStyle="1" w:styleId="WW8Num63z2">
    <w:name w:val="WW8Num63z2"/>
    <w:rsid w:val="00403AD6"/>
    <w:rPr>
      <w:rFonts w:ascii="Wingdings" w:hAnsi="Wingdings"/>
    </w:rPr>
  </w:style>
  <w:style w:type="character" w:customStyle="1" w:styleId="WW8Num64z0">
    <w:name w:val="WW8Num64z0"/>
    <w:rsid w:val="00403AD6"/>
    <w:rPr>
      <w:rFonts w:ascii="Symbol" w:hAnsi="Symbol"/>
    </w:rPr>
  </w:style>
  <w:style w:type="character" w:customStyle="1" w:styleId="WW8Num64z1">
    <w:name w:val="WW8Num64z1"/>
    <w:rsid w:val="00403AD6"/>
    <w:rPr>
      <w:rFonts w:ascii="Courier New" w:hAnsi="Courier New"/>
    </w:rPr>
  </w:style>
  <w:style w:type="character" w:customStyle="1" w:styleId="WW8Num64z2">
    <w:name w:val="WW8Num64z2"/>
    <w:rsid w:val="00403AD6"/>
    <w:rPr>
      <w:rFonts w:ascii="Wingdings" w:hAnsi="Wingdings"/>
    </w:rPr>
  </w:style>
  <w:style w:type="character" w:customStyle="1" w:styleId="WW8Num65z0">
    <w:name w:val="WW8Num65z0"/>
    <w:rsid w:val="00403AD6"/>
    <w:rPr>
      <w:rFonts w:ascii="Symbol" w:hAnsi="Symbol"/>
    </w:rPr>
  </w:style>
  <w:style w:type="character" w:customStyle="1" w:styleId="WW8Num65z1">
    <w:name w:val="WW8Num65z1"/>
    <w:rsid w:val="00403AD6"/>
    <w:rPr>
      <w:rFonts w:ascii="Courier New" w:hAnsi="Courier New"/>
    </w:rPr>
  </w:style>
  <w:style w:type="character" w:customStyle="1" w:styleId="WW8Num65z2">
    <w:name w:val="WW8Num65z2"/>
    <w:rsid w:val="00403AD6"/>
    <w:rPr>
      <w:rFonts w:ascii="Wingdings" w:hAnsi="Wingdings"/>
    </w:rPr>
  </w:style>
  <w:style w:type="character" w:customStyle="1" w:styleId="WW8Num66z0">
    <w:name w:val="WW8Num66z0"/>
    <w:rsid w:val="00403AD6"/>
  </w:style>
  <w:style w:type="character" w:customStyle="1" w:styleId="WW8Num66z1">
    <w:name w:val="WW8Num66z1"/>
    <w:rsid w:val="00403AD6"/>
  </w:style>
  <w:style w:type="character" w:customStyle="1" w:styleId="WW8Num67z0">
    <w:name w:val="WW8Num67z0"/>
    <w:rsid w:val="00403AD6"/>
    <w:rPr>
      <w:rFonts w:ascii="Symbol" w:hAnsi="Symbol"/>
    </w:rPr>
  </w:style>
  <w:style w:type="character" w:customStyle="1" w:styleId="WW8Num67z1">
    <w:name w:val="WW8Num67z1"/>
    <w:rsid w:val="00403AD6"/>
    <w:rPr>
      <w:rFonts w:ascii="Courier New" w:hAnsi="Courier New"/>
    </w:rPr>
  </w:style>
  <w:style w:type="character" w:customStyle="1" w:styleId="WW8Num67z2">
    <w:name w:val="WW8Num67z2"/>
    <w:rsid w:val="00403AD6"/>
    <w:rPr>
      <w:rFonts w:ascii="Wingdings" w:hAnsi="Wingdings"/>
    </w:rPr>
  </w:style>
  <w:style w:type="character" w:customStyle="1" w:styleId="WW8Num68z0">
    <w:name w:val="WW8Num68z0"/>
    <w:rsid w:val="00403AD6"/>
    <w:rPr>
      <w:rFonts w:ascii="Symbol" w:hAnsi="Symbol"/>
    </w:rPr>
  </w:style>
  <w:style w:type="character" w:customStyle="1" w:styleId="WW8Num68z1">
    <w:name w:val="WW8Num68z1"/>
    <w:rsid w:val="00403AD6"/>
    <w:rPr>
      <w:rFonts w:ascii="Courier New" w:hAnsi="Courier New"/>
    </w:rPr>
  </w:style>
  <w:style w:type="character" w:customStyle="1" w:styleId="WW8Num68z2">
    <w:name w:val="WW8Num68z2"/>
    <w:rsid w:val="00403AD6"/>
    <w:rPr>
      <w:rFonts w:ascii="Wingdings" w:hAnsi="Wingdings"/>
    </w:rPr>
  </w:style>
  <w:style w:type="character" w:customStyle="1" w:styleId="WW8Num69z0">
    <w:name w:val="WW8Num69z0"/>
    <w:rsid w:val="00403AD6"/>
    <w:rPr>
      <w:rFonts w:ascii="Symbol" w:hAnsi="Symbol"/>
    </w:rPr>
  </w:style>
  <w:style w:type="character" w:customStyle="1" w:styleId="WW8Num69z1">
    <w:name w:val="WW8Num69z1"/>
    <w:rsid w:val="00403AD6"/>
    <w:rPr>
      <w:rFonts w:ascii="Courier New" w:hAnsi="Courier New"/>
    </w:rPr>
  </w:style>
  <w:style w:type="character" w:customStyle="1" w:styleId="WW8Num69z2">
    <w:name w:val="WW8Num69z2"/>
    <w:rsid w:val="00403AD6"/>
    <w:rPr>
      <w:rFonts w:ascii="Wingdings" w:hAnsi="Wingdings"/>
    </w:rPr>
  </w:style>
  <w:style w:type="character" w:customStyle="1" w:styleId="WW8Num70z0">
    <w:name w:val="WW8Num70z0"/>
    <w:rsid w:val="00403AD6"/>
    <w:rPr>
      <w:rFonts w:ascii="Symbol" w:hAnsi="Symbol"/>
    </w:rPr>
  </w:style>
  <w:style w:type="character" w:customStyle="1" w:styleId="WW8Num70z1">
    <w:name w:val="WW8Num70z1"/>
    <w:rsid w:val="00403AD6"/>
    <w:rPr>
      <w:rFonts w:ascii="Courier New" w:hAnsi="Courier New"/>
    </w:rPr>
  </w:style>
  <w:style w:type="character" w:customStyle="1" w:styleId="WW8Num70z2">
    <w:name w:val="WW8Num70z2"/>
    <w:rsid w:val="00403AD6"/>
    <w:rPr>
      <w:rFonts w:ascii="Wingdings" w:hAnsi="Wingdings"/>
    </w:rPr>
  </w:style>
  <w:style w:type="character" w:customStyle="1" w:styleId="WW8Num71z0">
    <w:name w:val="WW8Num71z0"/>
    <w:rsid w:val="00403AD6"/>
    <w:rPr>
      <w:rFonts w:ascii="Symbol" w:hAnsi="Symbol"/>
    </w:rPr>
  </w:style>
  <w:style w:type="character" w:customStyle="1" w:styleId="WW8Num71z1">
    <w:name w:val="WW8Num71z1"/>
    <w:rsid w:val="00403AD6"/>
    <w:rPr>
      <w:rFonts w:ascii="Courier New" w:hAnsi="Courier New"/>
    </w:rPr>
  </w:style>
  <w:style w:type="character" w:customStyle="1" w:styleId="WW8Num71z2">
    <w:name w:val="WW8Num71z2"/>
    <w:rsid w:val="00403AD6"/>
    <w:rPr>
      <w:rFonts w:ascii="Wingdings" w:hAnsi="Wingdings"/>
    </w:rPr>
  </w:style>
  <w:style w:type="character" w:customStyle="1" w:styleId="WW8Num72z0">
    <w:name w:val="WW8Num72z0"/>
    <w:rsid w:val="00403AD6"/>
    <w:rPr>
      <w:rFonts w:ascii="Symbol" w:hAnsi="Symbol"/>
    </w:rPr>
  </w:style>
  <w:style w:type="character" w:customStyle="1" w:styleId="WW8Num72z1">
    <w:name w:val="WW8Num72z1"/>
    <w:rsid w:val="00403AD6"/>
    <w:rPr>
      <w:rFonts w:ascii="Courier New" w:hAnsi="Courier New"/>
    </w:rPr>
  </w:style>
  <w:style w:type="character" w:customStyle="1" w:styleId="WW8Num72z2">
    <w:name w:val="WW8Num72z2"/>
    <w:rsid w:val="00403AD6"/>
    <w:rPr>
      <w:rFonts w:ascii="Wingdings" w:hAnsi="Wingdings"/>
    </w:rPr>
  </w:style>
  <w:style w:type="character" w:customStyle="1" w:styleId="WW8Num73z0">
    <w:name w:val="WW8Num73z0"/>
    <w:rsid w:val="00403AD6"/>
    <w:rPr>
      <w:rFonts w:ascii="Symbol" w:hAnsi="Symbol"/>
    </w:rPr>
  </w:style>
  <w:style w:type="character" w:customStyle="1" w:styleId="WW8Num73z1">
    <w:name w:val="WW8Num73z1"/>
    <w:rsid w:val="00403AD6"/>
    <w:rPr>
      <w:rFonts w:ascii="Courier New" w:hAnsi="Courier New"/>
    </w:rPr>
  </w:style>
  <w:style w:type="character" w:customStyle="1" w:styleId="WW8Num73z2">
    <w:name w:val="WW8Num73z2"/>
    <w:rsid w:val="00403AD6"/>
    <w:rPr>
      <w:rFonts w:ascii="Wingdings" w:hAnsi="Wingdings"/>
    </w:rPr>
  </w:style>
  <w:style w:type="character" w:customStyle="1" w:styleId="WW8Num74z0">
    <w:name w:val="WW8Num74z0"/>
    <w:rsid w:val="00403AD6"/>
    <w:rPr>
      <w:rFonts w:ascii="Symbol" w:hAnsi="Symbol"/>
    </w:rPr>
  </w:style>
  <w:style w:type="character" w:customStyle="1" w:styleId="WW8Num74z1">
    <w:name w:val="WW8Num74z1"/>
    <w:rsid w:val="00403AD6"/>
    <w:rPr>
      <w:rFonts w:ascii="Courier New" w:hAnsi="Courier New"/>
    </w:rPr>
  </w:style>
  <w:style w:type="character" w:customStyle="1" w:styleId="WW8Num74z2">
    <w:name w:val="WW8Num74z2"/>
    <w:rsid w:val="00403AD6"/>
    <w:rPr>
      <w:rFonts w:ascii="Wingdings" w:hAnsi="Wingdings"/>
    </w:rPr>
  </w:style>
  <w:style w:type="character" w:customStyle="1" w:styleId="WW8Num75z0">
    <w:name w:val="WW8Num75z0"/>
    <w:rsid w:val="00403AD6"/>
    <w:rPr>
      <w:rFonts w:ascii="Symbol" w:hAnsi="Symbol"/>
    </w:rPr>
  </w:style>
  <w:style w:type="character" w:customStyle="1" w:styleId="WW8Num75z1">
    <w:name w:val="WW8Num75z1"/>
    <w:rsid w:val="00403AD6"/>
    <w:rPr>
      <w:rFonts w:ascii="Courier New" w:hAnsi="Courier New"/>
    </w:rPr>
  </w:style>
  <w:style w:type="character" w:customStyle="1" w:styleId="WW8Num75z2">
    <w:name w:val="WW8Num75z2"/>
    <w:rsid w:val="00403AD6"/>
    <w:rPr>
      <w:rFonts w:ascii="Wingdings" w:hAnsi="Wingdings"/>
    </w:rPr>
  </w:style>
  <w:style w:type="character" w:customStyle="1" w:styleId="WW8Num76z0">
    <w:name w:val="WW8Num76z0"/>
    <w:rsid w:val="00403AD6"/>
    <w:rPr>
      <w:rFonts w:ascii="Symbol" w:hAnsi="Symbol"/>
    </w:rPr>
  </w:style>
  <w:style w:type="character" w:customStyle="1" w:styleId="WW8Num76z1">
    <w:name w:val="WW8Num76z1"/>
    <w:rsid w:val="00403AD6"/>
    <w:rPr>
      <w:rFonts w:ascii="Courier New" w:hAnsi="Courier New"/>
    </w:rPr>
  </w:style>
  <w:style w:type="character" w:customStyle="1" w:styleId="WW8Num76z2">
    <w:name w:val="WW8Num76z2"/>
    <w:rsid w:val="00403AD6"/>
    <w:rPr>
      <w:rFonts w:ascii="Wingdings" w:hAnsi="Wingdings"/>
    </w:rPr>
  </w:style>
  <w:style w:type="character" w:customStyle="1" w:styleId="WW8Num77z0">
    <w:name w:val="WW8Num77z0"/>
    <w:rsid w:val="00403AD6"/>
    <w:rPr>
      <w:rFonts w:ascii="Symbol" w:hAnsi="Symbol"/>
    </w:rPr>
  </w:style>
  <w:style w:type="character" w:customStyle="1" w:styleId="WW8Num77z1">
    <w:name w:val="WW8Num77z1"/>
    <w:rsid w:val="00403AD6"/>
    <w:rPr>
      <w:rFonts w:ascii="Courier New" w:hAnsi="Courier New"/>
    </w:rPr>
  </w:style>
  <w:style w:type="character" w:customStyle="1" w:styleId="WW8Num77z2">
    <w:name w:val="WW8Num77z2"/>
    <w:rsid w:val="00403AD6"/>
    <w:rPr>
      <w:rFonts w:ascii="Wingdings" w:hAnsi="Wingdings"/>
    </w:rPr>
  </w:style>
  <w:style w:type="character" w:customStyle="1" w:styleId="WW8Num78z0">
    <w:name w:val="WW8Num78z0"/>
    <w:rsid w:val="00403AD6"/>
    <w:rPr>
      <w:rFonts w:ascii="Symbol" w:hAnsi="Symbol"/>
    </w:rPr>
  </w:style>
  <w:style w:type="character" w:customStyle="1" w:styleId="WW8Num78z1">
    <w:name w:val="WW8Num78z1"/>
    <w:rsid w:val="00403AD6"/>
    <w:rPr>
      <w:rFonts w:ascii="Courier New" w:hAnsi="Courier New"/>
    </w:rPr>
  </w:style>
  <w:style w:type="character" w:customStyle="1" w:styleId="WW8Num78z2">
    <w:name w:val="WW8Num78z2"/>
    <w:rsid w:val="00403AD6"/>
    <w:rPr>
      <w:rFonts w:ascii="Wingdings" w:hAnsi="Wingdings"/>
    </w:rPr>
  </w:style>
  <w:style w:type="character" w:customStyle="1" w:styleId="WW8Num79z0">
    <w:name w:val="WW8Num79z0"/>
    <w:rsid w:val="00403AD6"/>
    <w:rPr>
      <w:rFonts w:ascii="Symbol" w:hAnsi="Symbol"/>
      <w:sz w:val="28"/>
      <w:shd w:val="clear" w:color="auto" w:fill="FFFFFF"/>
    </w:rPr>
  </w:style>
  <w:style w:type="character" w:customStyle="1" w:styleId="WW8Num79z1">
    <w:name w:val="WW8Num79z1"/>
    <w:rsid w:val="00403AD6"/>
    <w:rPr>
      <w:rFonts w:ascii="Courier New" w:hAnsi="Courier New"/>
    </w:rPr>
  </w:style>
  <w:style w:type="character" w:customStyle="1" w:styleId="WW8Num79z2">
    <w:name w:val="WW8Num79z2"/>
    <w:rsid w:val="00403AD6"/>
    <w:rPr>
      <w:rFonts w:ascii="Wingdings" w:hAnsi="Wingdings"/>
    </w:rPr>
  </w:style>
  <w:style w:type="character" w:customStyle="1" w:styleId="WW8Num80z0">
    <w:name w:val="WW8Num80z0"/>
    <w:rsid w:val="00403AD6"/>
    <w:rPr>
      <w:rFonts w:ascii="Symbol" w:hAnsi="Symbol"/>
    </w:rPr>
  </w:style>
  <w:style w:type="character" w:customStyle="1" w:styleId="WW8Num80z1">
    <w:name w:val="WW8Num80z1"/>
    <w:rsid w:val="00403AD6"/>
    <w:rPr>
      <w:rFonts w:ascii="Courier New" w:hAnsi="Courier New"/>
    </w:rPr>
  </w:style>
  <w:style w:type="character" w:customStyle="1" w:styleId="WW8Num80z2">
    <w:name w:val="WW8Num80z2"/>
    <w:rsid w:val="00403AD6"/>
    <w:rPr>
      <w:rFonts w:ascii="Wingdings" w:hAnsi="Wingdings"/>
    </w:rPr>
  </w:style>
  <w:style w:type="character" w:customStyle="1" w:styleId="WW8Num81z0">
    <w:name w:val="WW8Num81z0"/>
    <w:rsid w:val="00403AD6"/>
    <w:rPr>
      <w:rFonts w:ascii="Symbol" w:hAnsi="Symbol"/>
      <w:sz w:val="28"/>
    </w:rPr>
  </w:style>
  <w:style w:type="character" w:customStyle="1" w:styleId="WW8Num81z1">
    <w:name w:val="WW8Num81z1"/>
    <w:rsid w:val="00403AD6"/>
    <w:rPr>
      <w:rFonts w:ascii="Courier New" w:hAnsi="Courier New"/>
    </w:rPr>
  </w:style>
  <w:style w:type="character" w:customStyle="1" w:styleId="WW8Num81z2">
    <w:name w:val="WW8Num81z2"/>
    <w:rsid w:val="00403AD6"/>
    <w:rPr>
      <w:rFonts w:ascii="Wingdings" w:hAnsi="Wingdings"/>
    </w:rPr>
  </w:style>
  <w:style w:type="character" w:customStyle="1" w:styleId="WW8Num82z0">
    <w:name w:val="WW8Num82z0"/>
    <w:rsid w:val="00403AD6"/>
    <w:rPr>
      <w:rFonts w:ascii="Symbol" w:hAnsi="Symbol"/>
    </w:rPr>
  </w:style>
  <w:style w:type="character" w:customStyle="1" w:styleId="WW8Num82z1">
    <w:name w:val="WW8Num82z1"/>
    <w:rsid w:val="00403AD6"/>
    <w:rPr>
      <w:rFonts w:ascii="Courier New" w:hAnsi="Courier New"/>
    </w:rPr>
  </w:style>
  <w:style w:type="character" w:customStyle="1" w:styleId="WW8Num82z2">
    <w:name w:val="WW8Num82z2"/>
    <w:rsid w:val="00403AD6"/>
    <w:rPr>
      <w:rFonts w:ascii="Wingdings" w:hAnsi="Wingdings"/>
    </w:rPr>
  </w:style>
  <w:style w:type="character" w:customStyle="1" w:styleId="WW8Num83z0">
    <w:name w:val="WW8Num83z0"/>
    <w:rsid w:val="00403AD6"/>
    <w:rPr>
      <w:rFonts w:ascii="Symbol" w:hAnsi="Symbol"/>
    </w:rPr>
  </w:style>
  <w:style w:type="character" w:customStyle="1" w:styleId="WW8Num83z1">
    <w:name w:val="WW8Num83z1"/>
    <w:rsid w:val="00403AD6"/>
    <w:rPr>
      <w:rFonts w:ascii="Courier New" w:hAnsi="Courier New"/>
    </w:rPr>
  </w:style>
  <w:style w:type="character" w:customStyle="1" w:styleId="WW8Num83z2">
    <w:name w:val="WW8Num83z2"/>
    <w:rsid w:val="00403AD6"/>
    <w:rPr>
      <w:rFonts w:ascii="Wingdings" w:hAnsi="Wingdings"/>
    </w:rPr>
  </w:style>
  <w:style w:type="character" w:customStyle="1" w:styleId="WW8Num84z0">
    <w:name w:val="WW8Num84z0"/>
    <w:rsid w:val="00403AD6"/>
    <w:rPr>
      <w:rFonts w:ascii="Symbol" w:hAnsi="Symbol"/>
    </w:rPr>
  </w:style>
  <w:style w:type="character" w:customStyle="1" w:styleId="WW8Num84z1">
    <w:name w:val="WW8Num84z1"/>
    <w:rsid w:val="00403AD6"/>
    <w:rPr>
      <w:rFonts w:ascii="Courier New" w:hAnsi="Courier New"/>
    </w:rPr>
  </w:style>
  <w:style w:type="character" w:customStyle="1" w:styleId="WW8Num84z2">
    <w:name w:val="WW8Num84z2"/>
    <w:rsid w:val="00403AD6"/>
    <w:rPr>
      <w:rFonts w:ascii="Wingdings" w:hAnsi="Wingdings"/>
    </w:rPr>
  </w:style>
  <w:style w:type="character" w:customStyle="1" w:styleId="WW8Num85z0">
    <w:name w:val="WW8Num85z0"/>
    <w:rsid w:val="00403AD6"/>
    <w:rPr>
      <w:rFonts w:ascii="Symbol" w:hAnsi="Symbol"/>
    </w:rPr>
  </w:style>
  <w:style w:type="character" w:customStyle="1" w:styleId="WW8Num86z0">
    <w:name w:val="WW8Num86z0"/>
    <w:rsid w:val="00403AD6"/>
    <w:rPr>
      <w:rFonts w:ascii="Symbol" w:hAnsi="Symbol"/>
    </w:rPr>
  </w:style>
  <w:style w:type="character" w:customStyle="1" w:styleId="WW8Num86z1">
    <w:name w:val="WW8Num86z1"/>
    <w:rsid w:val="00403AD6"/>
    <w:rPr>
      <w:rFonts w:ascii="Courier New" w:hAnsi="Courier New"/>
    </w:rPr>
  </w:style>
  <w:style w:type="character" w:customStyle="1" w:styleId="WW8Num86z2">
    <w:name w:val="WW8Num86z2"/>
    <w:rsid w:val="00403AD6"/>
    <w:rPr>
      <w:rFonts w:ascii="Wingdings" w:hAnsi="Wingdings"/>
    </w:rPr>
  </w:style>
  <w:style w:type="character" w:customStyle="1" w:styleId="WW8Num87z0">
    <w:name w:val="WW8Num87z0"/>
    <w:rsid w:val="00403AD6"/>
    <w:rPr>
      <w:rFonts w:ascii="Symbol" w:hAnsi="Symbol"/>
    </w:rPr>
  </w:style>
  <w:style w:type="character" w:customStyle="1" w:styleId="WW8Num87z1">
    <w:name w:val="WW8Num87z1"/>
    <w:rsid w:val="00403AD6"/>
    <w:rPr>
      <w:rFonts w:ascii="Courier New" w:hAnsi="Courier New"/>
    </w:rPr>
  </w:style>
  <w:style w:type="character" w:customStyle="1" w:styleId="WW8Num87z2">
    <w:name w:val="WW8Num87z2"/>
    <w:rsid w:val="00403AD6"/>
    <w:rPr>
      <w:rFonts w:ascii="Wingdings" w:hAnsi="Wingdings"/>
    </w:rPr>
  </w:style>
  <w:style w:type="character" w:customStyle="1" w:styleId="WW8Num88z0">
    <w:name w:val="WW8Num88z0"/>
    <w:rsid w:val="00403AD6"/>
    <w:rPr>
      <w:color w:val="auto"/>
      <w:kern w:val="1"/>
      <w:sz w:val="28"/>
    </w:rPr>
  </w:style>
  <w:style w:type="character" w:customStyle="1" w:styleId="WW8Num88z1">
    <w:name w:val="WW8Num88z1"/>
    <w:rsid w:val="00403AD6"/>
    <w:rPr>
      <w:rFonts w:ascii="Courier New" w:hAnsi="Courier New"/>
    </w:rPr>
  </w:style>
  <w:style w:type="character" w:customStyle="1" w:styleId="WW8Num88z2">
    <w:name w:val="WW8Num88z2"/>
    <w:rsid w:val="00403AD6"/>
    <w:rPr>
      <w:rFonts w:ascii="Wingdings" w:hAnsi="Wingdings"/>
    </w:rPr>
  </w:style>
  <w:style w:type="character" w:customStyle="1" w:styleId="WW8Num88z3">
    <w:name w:val="WW8Num88z3"/>
    <w:rsid w:val="00403AD6"/>
    <w:rPr>
      <w:rFonts w:ascii="Symbol" w:hAnsi="Symbol"/>
    </w:rPr>
  </w:style>
  <w:style w:type="character" w:customStyle="1" w:styleId="WW8Num89z0">
    <w:name w:val="WW8Num89z0"/>
    <w:rsid w:val="00403AD6"/>
    <w:rPr>
      <w:rFonts w:ascii="Symbol" w:hAnsi="Symbol"/>
    </w:rPr>
  </w:style>
  <w:style w:type="character" w:customStyle="1" w:styleId="WW8Num89z1">
    <w:name w:val="WW8Num89z1"/>
    <w:rsid w:val="00403AD6"/>
    <w:rPr>
      <w:rFonts w:ascii="Courier New" w:hAnsi="Courier New"/>
    </w:rPr>
  </w:style>
  <w:style w:type="character" w:customStyle="1" w:styleId="WW8Num89z2">
    <w:name w:val="WW8Num89z2"/>
    <w:rsid w:val="00403AD6"/>
    <w:rPr>
      <w:rFonts w:ascii="Wingdings" w:hAnsi="Wingdings"/>
    </w:rPr>
  </w:style>
  <w:style w:type="character" w:customStyle="1" w:styleId="WW8Num90z0">
    <w:name w:val="WW8Num90z0"/>
    <w:rsid w:val="00403AD6"/>
    <w:rPr>
      <w:rFonts w:ascii="Symbol" w:hAnsi="Symbol"/>
    </w:rPr>
  </w:style>
  <w:style w:type="character" w:customStyle="1" w:styleId="WW8Num90z1">
    <w:name w:val="WW8Num90z1"/>
    <w:rsid w:val="00403AD6"/>
    <w:rPr>
      <w:rFonts w:ascii="Courier New" w:hAnsi="Courier New"/>
    </w:rPr>
  </w:style>
  <w:style w:type="character" w:customStyle="1" w:styleId="WW8Num90z2">
    <w:name w:val="WW8Num90z2"/>
    <w:rsid w:val="00403AD6"/>
    <w:rPr>
      <w:rFonts w:ascii="Wingdings" w:hAnsi="Wingdings"/>
    </w:rPr>
  </w:style>
  <w:style w:type="character" w:customStyle="1" w:styleId="WW8NumSt80z0">
    <w:name w:val="WW8NumSt80z0"/>
    <w:rsid w:val="00403AD6"/>
    <w:rPr>
      <w:rFonts w:ascii="Times New Roman" w:hAnsi="Times New Roman"/>
    </w:rPr>
  </w:style>
  <w:style w:type="character" w:customStyle="1" w:styleId="WW8NumSt84z0">
    <w:name w:val="WW8NumSt84z0"/>
    <w:rsid w:val="00403AD6"/>
    <w:rPr>
      <w:rFonts w:ascii="Times New Roman" w:hAnsi="Times New Roman"/>
    </w:rPr>
  </w:style>
  <w:style w:type="character" w:customStyle="1" w:styleId="a3">
    <w:name w:val="Символ сноски"/>
    <w:rsid w:val="00403AD6"/>
    <w:rPr>
      <w:vertAlign w:val="superscript"/>
    </w:rPr>
  </w:style>
  <w:style w:type="character" w:customStyle="1" w:styleId="WW-">
    <w:name w:val="WW-Символ сноски"/>
    <w:rsid w:val="00403AD6"/>
    <w:rPr>
      <w:vertAlign w:val="superscript"/>
    </w:rPr>
  </w:style>
  <w:style w:type="character" w:customStyle="1" w:styleId="11">
    <w:name w:val="Знак сноски1"/>
    <w:rsid w:val="00403AD6"/>
    <w:rPr>
      <w:vertAlign w:val="superscript"/>
    </w:rPr>
  </w:style>
  <w:style w:type="character" w:customStyle="1" w:styleId="BodyTextIndentChar">
    <w:name w:val="Body Text Indent Char"/>
    <w:rsid w:val="00403AD6"/>
    <w:rPr>
      <w:rFonts w:ascii="Calibri" w:eastAsia="Arial Unicode MS" w:hAnsi="Calibri"/>
      <w:color w:val="00000A"/>
      <w:kern w:val="1"/>
      <w:sz w:val="24"/>
    </w:rPr>
  </w:style>
  <w:style w:type="character" w:customStyle="1" w:styleId="FootnoteTextChar">
    <w:name w:val="Footnote Text Char"/>
    <w:rsid w:val="00403AD6"/>
    <w:rPr>
      <w:rFonts w:ascii="Calibri" w:eastAsia="Arial Unicode MS" w:hAnsi="Calibri"/>
      <w:color w:val="00000A"/>
      <w:kern w:val="1"/>
      <w:sz w:val="24"/>
    </w:rPr>
  </w:style>
  <w:style w:type="character" w:styleId="a4">
    <w:name w:val="Hyperlink"/>
    <w:basedOn w:val="a0"/>
    <w:uiPriority w:val="99"/>
    <w:rsid w:val="00403AD6"/>
    <w:rPr>
      <w:rFonts w:cs="Times New Roman"/>
      <w:color w:val="0000FF"/>
      <w:u w:val="single"/>
    </w:rPr>
  </w:style>
  <w:style w:type="character" w:customStyle="1" w:styleId="s1">
    <w:name w:val="s1"/>
    <w:rsid w:val="00403AD6"/>
  </w:style>
  <w:style w:type="character" w:customStyle="1" w:styleId="apple-converted-space">
    <w:name w:val="apple-converted-space"/>
    <w:rsid w:val="00403AD6"/>
  </w:style>
  <w:style w:type="character" w:customStyle="1" w:styleId="BodyTextChar">
    <w:name w:val="Body Text Char"/>
    <w:rsid w:val="00403AD6"/>
    <w:rPr>
      <w:rFonts w:ascii="Calibri" w:eastAsia="Arial Unicode MS" w:hAnsi="Calibri"/>
      <w:color w:val="00000A"/>
      <w:kern w:val="1"/>
    </w:rPr>
  </w:style>
  <w:style w:type="character" w:customStyle="1" w:styleId="HeaderChar">
    <w:name w:val="Header Char"/>
    <w:rsid w:val="00403AD6"/>
    <w:rPr>
      <w:rFonts w:ascii="Calibri" w:hAnsi="Calibri"/>
    </w:rPr>
  </w:style>
  <w:style w:type="character" w:customStyle="1" w:styleId="apple-style-span">
    <w:name w:val="apple-style-span"/>
    <w:rsid w:val="00403AD6"/>
  </w:style>
  <w:style w:type="character" w:customStyle="1" w:styleId="BodyTextIndent2Char">
    <w:name w:val="Body Text Indent 2 Char"/>
    <w:rsid w:val="00403AD6"/>
    <w:rPr>
      <w:rFonts w:ascii="Calibri" w:eastAsia="Arial Unicode MS" w:hAnsi="Calibri"/>
      <w:color w:val="00000A"/>
      <w:kern w:val="1"/>
    </w:rPr>
  </w:style>
  <w:style w:type="character" w:customStyle="1" w:styleId="BodyText3Char">
    <w:name w:val="Body Text 3 Char"/>
    <w:rsid w:val="00403AD6"/>
    <w:rPr>
      <w:rFonts w:ascii="Calibri" w:hAnsi="Calibri"/>
      <w:sz w:val="16"/>
    </w:rPr>
  </w:style>
  <w:style w:type="character" w:customStyle="1" w:styleId="HTMLPreformattedChar">
    <w:name w:val="HTML Preformatted Char"/>
    <w:rsid w:val="00403AD6"/>
    <w:rPr>
      <w:rFonts w:ascii="Courier New" w:hAnsi="Courier New"/>
      <w:sz w:val="20"/>
    </w:rPr>
  </w:style>
  <w:style w:type="character" w:customStyle="1" w:styleId="Arial">
    <w:name w:val="Основной текст + Arial"/>
    <w:rsid w:val="00403AD6"/>
    <w:rPr>
      <w:rFonts w:ascii="Arial" w:hAnsi="Arial"/>
      <w:i/>
      <w:spacing w:val="0"/>
      <w:sz w:val="15"/>
      <w:shd w:val="clear" w:color="auto" w:fill="FFFFFF"/>
    </w:rPr>
  </w:style>
  <w:style w:type="character" w:customStyle="1" w:styleId="a5">
    <w:name w:val="Основной текст + Полужирный"/>
    <w:rsid w:val="00403AD6"/>
    <w:rPr>
      <w:rFonts w:ascii="Arial" w:hAnsi="Arial"/>
      <w:b/>
      <w:spacing w:val="0"/>
      <w:sz w:val="16"/>
    </w:rPr>
  </w:style>
  <w:style w:type="character" w:customStyle="1" w:styleId="1pt">
    <w:name w:val="Основной текст + Интервал 1 pt"/>
    <w:rsid w:val="00403AD6"/>
    <w:rPr>
      <w:rFonts w:ascii="Times New Roman" w:hAnsi="Times New Roman"/>
      <w:spacing w:val="30"/>
      <w:sz w:val="17"/>
      <w:shd w:val="clear" w:color="auto" w:fill="FFFFFF"/>
    </w:rPr>
  </w:style>
  <w:style w:type="character" w:customStyle="1" w:styleId="6pt">
    <w:name w:val="Основной текст + Интервал 6 pt"/>
    <w:rsid w:val="00403AD6"/>
    <w:rPr>
      <w:rFonts w:ascii="Times New Roman" w:hAnsi="Times New Roman"/>
      <w:spacing w:val="120"/>
      <w:sz w:val="17"/>
      <w:shd w:val="clear" w:color="auto" w:fill="FFFFFF"/>
    </w:rPr>
  </w:style>
  <w:style w:type="character" w:customStyle="1" w:styleId="3pt">
    <w:name w:val="Основной текст + Интервал 3 pt"/>
    <w:rsid w:val="00403AD6"/>
    <w:rPr>
      <w:rFonts w:ascii="Times New Roman" w:hAnsi="Times New Roman"/>
      <w:spacing w:val="60"/>
      <w:sz w:val="17"/>
      <w:shd w:val="clear" w:color="auto" w:fill="FFFFFF"/>
    </w:rPr>
  </w:style>
  <w:style w:type="character" w:customStyle="1" w:styleId="a6">
    <w:name w:val="Основной текст + Курсив"/>
    <w:rsid w:val="00403AD6"/>
    <w:rPr>
      <w:rFonts w:ascii="Times New Roman" w:hAnsi="Times New Roman"/>
      <w:i/>
      <w:spacing w:val="0"/>
      <w:sz w:val="17"/>
      <w:shd w:val="clear" w:color="auto" w:fill="FFFFFF"/>
    </w:rPr>
  </w:style>
  <w:style w:type="character" w:customStyle="1" w:styleId="a7">
    <w:name w:val="А ОСН ТЕКСТ Знак"/>
    <w:rsid w:val="00403AD6"/>
    <w:rPr>
      <w:rFonts w:ascii="Times New Roman" w:eastAsia="Arial Unicode MS" w:hAnsi="Times New Roman"/>
      <w:caps/>
      <w:color w:val="000000"/>
      <w:kern w:val="1"/>
      <w:sz w:val="28"/>
    </w:rPr>
  </w:style>
  <w:style w:type="character" w:customStyle="1" w:styleId="12">
    <w:name w:val="Основной текст + Курсив1"/>
    <w:rsid w:val="00403AD6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/>
    </w:rPr>
  </w:style>
  <w:style w:type="character" w:customStyle="1" w:styleId="s2">
    <w:name w:val="s2"/>
    <w:rsid w:val="00403AD6"/>
  </w:style>
  <w:style w:type="character" w:customStyle="1" w:styleId="BalloonTextChar">
    <w:name w:val="Balloon Text Char"/>
    <w:rsid w:val="00403AD6"/>
    <w:rPr>
      <w:rFonts w:ascii="Tahoma" w:eastAsia="Arial Unicode MS" w:hAnsi="Tahoma"/>
      <w:color w:val="00000A"/>
      <w:kern w:val="1"/>
      <w:sz w:val="16"/>
    </w:rPr>
  </w:style>
  <w:style w:type="character" w:customStyle="1" w:styleId="BalloonTextChar1">
    <w:name w:val="Balloon Text Char1"/>
    <w:rsid w:val="00403AD6"/>
    <w:rPr>
      <w:rFonts w:ascii="Times New Roman" w:eastAsia="Arial Unicode MS" w:hAnsi="Times New Roman"/>
      <w:color w:val="00000A"/>
      <w:kern w:val="1"/>
      <w:sz w:val="2"/>
    </w:rPr>
  </w:style>
  <w:style w:type="character" w:customStyle="1" w:styleId="BalloonTextChar17">
    <w:name w:val="Balloon Text Char17"/>
    <w:rsid w:val="00403AD6"/>
    <w:rPr>
      <w:rFonts w:ascii="Times New Roman" w:eastAsia="Arial Unicode MS" w:hAnsi="Times New Roman"/>
      <w:color w:val="00000A"/>
      <w:kern w:val="1"/>
      <w:sz w:val="2"/>
    </w:rPr>
  </w:style>
  <w:style w:type="character" w:customStyle="1" w:styleId="BalloonTextChar16">
    <w:name w:val="Balloon Text Char16"/>
    <w:rsid w:val="00403AD6"/>
    <w:rPr>
      <w:rFonts w:ascii="Times New Roman" w:eastAsia="Arial Unicode MS" w:hAnsi="Times New Roman"/>
      <w:color w:val="00000A"/>
      <w:kern w:val="1"/>
      <w:sz w:val="2"/>
    </w:rPr>
  </w:style>
  <w:style w:type="character" w:customStyle="1" w:styleId="BalloonTextChar15">
    <w:name w:val="Balloon Text Char15"/>
    <w:rsid w:val="00403AD6"/>
    <w:rPr>
      <w:rFonts w:ascii="Times New Roman" w:eastAsia="Arial Unicode MS" w:hAnsi="Times New Roman"/>
      <w:color w:val="00000A"/>
      <w:kern w:val="1"/>
      <w:sz w:val="2"/>
    </w:rPr>
  </w:style>
  <w:style w:type="character" w:customStyle="1" w:styleId="BalloonTextChar14">
    <w:name w:val="Balloon Text Char14"/>
    <w:rsid w:val="00403AD6"/>
    <w:rPr>
      <w:rFonts w:ascii="Times New Roman" w:eastAsia="Arial Unicode MS" w:hAnsi="Times New Roman"/>
      <w:color w:val="00000A"/>
      <w:kern w:val="1"/>
      <w:sz w:val="2"/>
    </w:rPr>
  </w:style>
  <w:style w:type="character" w:customStyle="1" w:styleId="BalloonTextChar13">
    <w:name w:val="Balloon Text Char13"/>
    <w:rsid w:val="00403AD6"/>
    <w:rPr>
      <w:rFonts w:ascii="Times New Roman" w:eastAsia="Arial Unicode MS" w:hAnsi="Times New Roman"/>
      <w:color w:val="00000A"/>
      <w:kern w:val="1"/>
      <w:sz w:val="2"/>
    </w:rPr>
  </w:style>
  <w:style w:type="character" w:customStyle="1" w:styleId="BalloonTextChar12">
    <w:name w:val="Balloon Text Char12"/>
    <w:rsid w:val="00403AD6"/>
    <w:rPr>
      <w:rFonts w:ascii="Times New Roman" w:eastAsia="Arial Unicode MS" w:hAnsi="Times New Roman"/>
      <w:color w:val="00000A"/>
      <w:kern w:val="1"/>
      <w:sz w:val="2"/>
    </w:rPr>
  </w:style>
  <w:style w:type="character" w:customStyle="1" w:styleId="BalloonTextChar11">
    <w:name w:val="Balloon Text Char11"/>
    <w:rsid w:val="00403AD6"/>
    <w:rPr>
      <w:rFonts w:ascii="Times New Roman" w:eastAsia="Arial Unicode MS" w:hAnsi="Times New Roman"/>
      <w:color w:val="00000A"/>
      <w:kern w:val="1"/>
      <w:sz w:val="2"/>
    </w:rPr>
  </w:style>
  <w:style w:type="character" w:customStyle="1" w:styleId="EndnoteTextChar">
    <w:name w:val="Endnote Text Char"/>
    <w:rsid w:val="00403AD6"/>
    <w:rPr>
      <w:rFonts w:ascii="Calibri" w:eastAsia="Arial Unicode MS" w:hAnsi="Calibri"/>
      <w:color w:val="00000A"/>
      <w:kern w:val="1"/>
      <w:sz w:val="20"/>
    </w:rPr>
  </w:style>
  <w:style w:type="character" w:customStyle="1" w:styleId="EndnoteTextChar1">
    <w:name w:val="Endnote Text Char1"/>
    <w:rsid w:val="00403AD6"/>
    <w:rPr>
      <w:rFonts w:eastAsia="Arial Unicode MS"/>
      <w:color w:val="00000A"/>
      <w:kern w:val="1"/>
    </w:rPr>
  </w:style>
  <w:style w:type="character" w:customStyle="1" w:styleId="EndnoteTextChar17">
    <w:name w:val="Endnote Text Char17"/>
    <w:rsid w:val="00403AD6"/>
    <w:rPr>
      <w:rFonts w:eastAsia="Arial Unicode MS"/>
      <w:color w:val="00000A"/>
      <w:kern w:val="1"/>
    </w:rPr>
  </w:style>
  <w:style w:type="character" w:customStyle="1" w:styleId="EndnoteTextChar16">
    <w:name w:val="Endnote Text Char16"/>
    <w:rsid w:val="00403AD6"/>
    <w:rPr>
      <w:rFonts w:eastAsia="Arial Unicode MS"/>
      <w:color w:val="00000A"/>
      <w:kern w:val="1"/>
    </w:rPr>
  </w:style>
  <w:style w:type="character" w:customStyle="1" w:styleId="EndnoteTextChar15">
    <w:name w:val="Endnote Text Char15"/>
    <w:rsid w:val="00403AD6"/>
    <w:rPr>
      <w:rFonts w:eastAsia="Arial Unicode MS"/>
      <w:color w:val="00000A"/>
      <w:kern w:val="1"/>
    </w:rPr>
  </w:style>
  <w:style w:type="character" w:customStyle="1" w:styleId="EndnoteTextChar14">
    <w:name w:val="Endnote Text Char14"/>
    <w:rsid w:val="00403AD6"/>
    <w:rPr>
      <w:rFonts w:eastAsia="Arial Unicode MS"/>
      <w:color w:val="00000A"/>
      <w:kern w:val="1"/>
    </w:rPr>
  </w:style>
  <w:style w:type="character" w:customStyle="1" w:styleId="EndnoteTextChar13">
    <w:name w:val="Endnote Text Char13"/>
    <w:rsid w:val="00403AD6"/>
    <w:rPr>
      <w:rFonts w:eastAsia="Arial Unicode MS"/>
      <w:color w:val="00000A"/>
      <w:kern w:val="1"/>
    </w:rPr>
  </w:style>
  <w:style w:type="character" w:customStyle="1" w:styleId="EndnoteTextChar12">
    <w:name w:val="Endnote Text Char12"/>
    <w:rsid w:val="00403AD6"/>
    <w:rPr>
      <w:rFonts w:eastAsia="Arial Unicode MS"/>
      <w:color w:val="00000A"/>
      <w:kern w:val="1"/>
    </w:rPr>
  </w:style>
  <w:style w:type="character" w:customStyle="1" w:styleId="EndnoteTextChar11">
    <w:name w:val="Endnote Text Char11"/>
    <w:rsid w:val="00403AD6"/>
    <w:rPr>
      <w:rFonts w:eastAsia="Arial Unicode MS"/>
      <w:color w:val="00000A"/>
      <w:kern w:val="1"/>
    </w:rPr>
  </w:style>
  <w:style w:type="character" w:customStyle="1" w:styleId="a8">
    <w:name w:val="А_основной Знак"/>
    <w:rsid w:val="00403AD6"/>
    <w:rPr>
      <w:rFonts w:ascii="Times New Roman" w:hAnsi="Times New Roman"/>
      <w:sz w:val="28"/>
    </w:rPr>
  </w:style>
  <w:style w:type="character" w:customStyle="1" w:styleId="s4">
    <w:name w:val="s4"/>
    <w:rsid w:val="00403AD6"/>
  </w:style>
  <w:style w:type="character" w:customStyle="1" w:styleId="s5">
    <w:name w:val="s5"/>
    <w:rsid w:val="00403AD6"/>
  </w:style>
  <w:style w:type="character" w:customStyle="1" w:styleId="FooterChar">
    <w:name w:val="Footer Char"/>
    <w:rsid w:val="00403AD6"/>
    <w:rPr>
      <w:rFonts w:ascii="Calibri" w:eastAsia="Arial Unicode MS" w:hAnsi="Calibri"/>
      <w:color w:val="00000A"/>
      <w:kern w:val="1"/>
    </w:rPr>
  </w:style>
  <w:style w:type="character" w:customStyle="1" w:styleId="13">
    <w:name w:val="Сноска1"/>
    <w:rsid w:val="00403AD6"/>
    <w:rPr>
      <w:rFonts w:ascii="Times New Roman" w:hAnsi="Times New Roman"/>
      <w:vertAlign w:val="superscript"/>
    </w:rPr>
  </w:style>
  <w:style w:type="character" w:customStyle="1" w:styleId="BodyText2Char">
    <w:name w:val="Body Text 2 Char"/>
    <w:rsid w:val="00403AD6"/>
    <w:rPr>
      <w:rFonts w:ascii="Calibri" w:hAnsi="Calibri"/>
    </w:rPr>
  </w:style>
  <w:style w:type="character" w:customStyle="1" w:styleId="21">
    <w:name w:val="Знак сноски2"/>
    <w:rsid w:val="00403AD6"/>
    <w:rPr>
      <w:vertAlign w:val="superscript"/>
    </w:rPr>
  </w:style>
  <w:style w:type="character" w:styleId="a9">
    <w:name w:val="Emphasis"/>
    <w:basedOn w:val="a0"/>
    <w:uiPriority w:val="20"/>
    <w:qFormat/>
    <w:rsid w:val="00403AD6"/>
    <w:rPr>
      <w:rFonts w:cs="Times New Roman"/>
      <w:i/>
    </w:rPr>
  </w:style>
  <w:style w:type="character" w:customStyle="1" w:styleId="c0">
    <w:name w:val="c0"/>
    <w:rsid w:val="00403AD6"/>
  </w:style>
  <w:style w:type="character" w:customStyle="1" w:styleId="s8">
    <w:name w:val="s8"/>
    <w:rsid w:val="00403AD6"/>
  </w:style>
  <w:style w:type="character" w:customStyle="1" w:styleId="s13">
    <w:name w:val="s13"/>
    <w:rsid w:val="00403AD6"/>
  </w:style>
  <w:style w:type="character" w:customStyle="1" w:styleId="s12">
    <w:name w:val="s12"/>
    <w:rsid w:val="00403AD6"/>
  </w:style>
  <w:style w:type="character" w:customStyle="1" w:styleId="s7">
    <w:name w:val="s7"/>
    <w:rsid w:val="00403AD6"/>
  </w:style>
  <w:style w:type="character" w:customStyle="1" w:styleId="s11">
    <w:name w:val="s11"/>
    <w:rsid w:val="00403AD6"/>
  </w:style>
  <w:style w:type="character" w:customStyle="1" w:styleId="s15">
    <w:name w:val="s15"/>
    <w:rsid w:val="00403AD6"/>
  </w:style>
  <w:style w:type="character" w:customStyle="1" w:styleId="comments">
    <w:name w:val="comments"/>
    <w:rsid w:val="00403AD6"/>
  </w:style>
  <w:style w:type="character" w:styleId="aa">
    <w:name w:val="line number"/>
    <w:basedOn w:val="a0"/>
    <w:uiPriority w:val="99"/>
    <w:rsid w:val="00403AD6"/>
    <w:rPr>
      <w:rFonts w:cs="Times New Roman"/>
    </w:rPr>
  </w:style>
  <w:style w:type="character" w:customStyle="1" w:styleId="ab">
    <w:name w:val="Подзаголовок Знак"/>
    <w:rsid w:val="00403AD6"/>
    <w:rPr>
      <w:rFonts w:ascii="Arial" w:hAnsi="Arial"/>
      <w:i/>
      <w:sz w:val="28"/>
    </w:rPr>
  </w:style>
  <w:style w:type="character" w:customStyle="1" w:styleId="ac">
    <w:name w:val="Отступ основного текста Знак"/>
    <w:rsid w:val="00403AD6"/>
    <w:rPr>
      <w:rFonts w:ascii="Times New Roman" w:hAnsi="Times New Roman"/>
      <w:sz w:val="24"/>
      <w:lang w:eastAsia="ar-SA" w:bidi="ar-SA"/>
    </w:rPr>
  </w:style>
  <w:style w:type="character" w:customStyle="1" w:styleId="c1">
    <w:name w:val="c1"/>
    <w:rsid w:val="00403AD6"/>
  </w:style>
  <w:style w:type="character" w:customStyle="1" w:styleId="WW--">
    <w:name w:val="WW-Интернет-ссылка"/>
    <w:rsid w:val="00403AD6"/>
    <w:rPr>
      <w:color w:val="0000FF"/>
      <w:u w:val="single"/>
      <w:lang w:val="uz-Cyrl-UZ"/>
    </w:rPr>
  </w:style>
  <w:style w:type="character" w:styleId="ad">
    <w:name w:val="Strong"/>
    <w:basedOn w:val="a0"/>
    <w:uiPriority w:val="22"/>
    <w:qFormat/>
    <w:rsid w:val="00403AD6"/>
    <w:rPr>
      <w:rFonts w:cs="Times New Roman"/>
      <w:b/>
    </w:rPr>
  </w:style>
  <w:style w:type="character" w:customStyle="1" w:styleId="c7">
    <w:name w:val="c7"/>
    <w:rsid w:val="00403AD6"/>
  </w:style>
  <w:style w:type="character" w:customStyle="1" w:styleId="ListLabel1">
    <w:name w:val="ListLabel 1"/>
    <w:rsid w:val="00403AD6"/>
  </w:style>
  <w:style w:type="character" w:styleId="ae">
    <w:name w:val="footnote reference"/>
    <w:basedOn w:val="a0"/>
    <w:uiPriority w:val="99"/>
    <w:rsid w:val="00403AD6"/>
    <w:rPr>
      <w:rFonts w:cs="Times New Roman"/>
      <w:vertAlign w:val="superscript"/>
    </w:rPr>
  </w:style>
  <w:style w:type="character" w:styleId="af">
    <w:name w:val="endnote reference"/>
    <w:basedOn w:val="a0"/>
    <w:uiPriority w:val="99"/>
    <w:rsid w:val="00403AD6"/>
    <w:rPr>
      <w:rFonts w:cs="Times New Roman"/>
      <w:vertAlign w:val="superscript"/>
    </w:rPr>
  </w:style>
  <w:style w:type="character" w:customStyle="1" w:styleId="ListLabel2">
    <w:name w:val="ListLabel 2"/>
    <w:rsid w:val="00403AD6"/>
  </w:style>
  <w:style w:type="character" w:customStyle="1" w:styleId="ListLabel3">
    <w:name w:val="ListLabel 3"/>
    <w:rsid w:val="00403AD6"/>
  </w:style>
  <w:style w:type="character" w:customStyle="1" w:styleId="ListLabel4">
    <w:name w:val="ListLabel 4"/>
    <w:rsid w:val="00403AD6"/>
  </w:style>
  <w:style w:type="character" w:customStyle="1" w:styleId="ListLabel5">
    <w:name w:val="ListLabel 5"/>
    <w:rsid w:val="00403AD6"/>
  </w:style>
  <w:style w:type="character" w:customStyle="1" w:styleId="ListLabel6">
    <w:name w:val="ListLabel 6"/>
    <w:rsid w:val="00403AD6"/>
  </w:style>
  <w:style w:type="character" w:customStyle="1" w:styleId="ListLabel7">
    <w:name w:val="ListLabel 7"/>
    <w:rsid w:val="00403AD6"/>
  </w:style>
  <w:style w:type="character" w:customStyle="1" w:styleId="ListLabel8">
    <w:name w:val="ListLabel 8"/>
    <w:rsid w:val="00403AD6"/>
  </w:style>
  <w:style w:type="character" w:customStyle="1" w:styleId="ListLabel9">
    <w:name w:val="ListLabel 9"/>
    <w:rsid w:val="00403AD6"/>
  </w:style>
  <w:style w:type="character" w:customStyle="1" w:styleId="ListLabel10">
    <w:name w:val="ListLabel 10"/>
    <w:rsid w:val="00403AD6"/>
  </w:style>
  <w:style w:type="character" w:customStyle="1" w:styleId="ListLabel11">
    <w:name w:val="ListLabel 11"/>
    <w:rsid w:val="00403AD6"/>
  </w:style>
  <w:style w:type="character" w:customStyle="1" w:styleId="ListLabel12">
    <w:name w:val="ListLabel 12"/>
    <w:rsid w:val="00403AD6"/>
  </w:style>
  <w:style w:type="character" w:customStyle="1" w:styleId="ListLabel13">
    <w:name w:val="ListLabel 13"/>
    <w:rsid w:val="00403AD6"/>
  </w:style>
  <w:style w:type="character" w:customStyle="1" w:styleId="ListLabel14">
    <w:name w:val="ListLabel 14"/>
    <w:rsid w:val="00403AD6"/>
  </w:style>
  <w:style w:type="character" w:customStyle="1" w:styleId="ListLabel15">
    <w:name w:val="ListLabel 15"/>
    <w:rsid w:val="00403AD6"/>
  </w:style>
  <w:style w:type="character" w:customStyle="1" w:styleId="ListLabel16">
    <w:name w:val="ListLabel 16"/>
    <w:rsid w:val="00403AD6"/>
  </w:style>
  <w:style w:type="character" w:customStyle="1" w:styleId="ListLabel17">
    <w:name w:val="ListLabel 17"/>
    <w:rsid w:val="00403AD6"/>
  </w:style>
  <w:style w:type="character" w:customStyle="1" w:styleId="ListLabel18">
    <w:name w:val="ListLabel 18"/>
    <w:rsid w:val="00403AD6"/>
  </w:style>
  <w:style w:type="character" w:customStyle="1" w:styleId="ListLabel19">
    <w:name w:val="ListLabel 19"/>
    <w:rsid w:val="00403AD6"/>
  </w:style>
  <w:style w:type="character" w:customStyle="1" w:styleId="af0">
    <w:name w:val="Символы концевой сноски"/>
    <w:rsid w:val="00403AD6"/>
  </w:style>
  <w:style w:type="character" w:customStyle="1" w:styleId="14">
    <w:name w:val="Основной текст Знак1"/>
    <w:rsid w:val="00403AD6"/>
    <w:rPr>
      <w:rFonts w:ascii="Times New Roman" w:hAnsi="Times New Roman"/>
      <w:color w:val="00000A"/>
      <w:sz w:val="20"/>
    </w:rPr>
  </w:style>
  <w:style w:type="character" w:customStyle="1" w:styleId="TitleChar">
    <w:name w:val="Title Char"/>
    <w:rsid w:val="00403AD6"/>
    <w:rPr>
      <w:rFonts w:ascii="Times New Roman" w:hAnsi="Times New Roman"/>
      <w:i/>
      <w:color w:val="00000A"/>
      <w:sz w:val="24"/>
      <w:lang w:val="de-DE" w:eastAsia="fa-IR" w:bidi="fa-IR"/>
    </w:rPr>
  </w:style>
  <w:style w:type="character" w:customStyle="1" w:styleId="SubtitleChar">
    <w:name w:val="Subtitle Char"/>
    <w:rsid w:val="00403AD6"/>
    <w:rPr>
      <w:rFonts w:ascii="Arial" w:hAnsi="Arial"/>
      <w:i/>
      <w:color w:val="00000A"/>
      <w:sz w:val="28"/>
      <w:lang w:val="de-DE" w:eastAsia="fa-IR" w:bidi="fa-IR"/>
    </w:rPr>
  </w:style>
  <w:style w:type="character" w:customStyle="1" w:styleId="15">
    <w:name w:val="Текст выноски Знак1"/>
    <w:rsid w:val="00403AD6"/>
    <w:rPr>
      <w:rFonts w:ascii="Tahoma" w:hAnsi="Tahoma"/>
      <w:color w:val="00000A"/>
      <w:sz w:val="16"/>
      <w:lang w:val="de-DE" w:eastAsia="fa-IR" w:bidi="fa-IR"/>
    </w:rPr>
  </w:style>
  <w:style w:type="character" w:customStyle="1" w:styleId="210">
    <w:name w:val="Основной текст с отступом 2 Знак1"/>
    <w:rsid w:val="00403AD6"/>
    <w:rPr>
      <w:rFonts w:ascii="Times New Roman" w:hAnsi="Times New Roman"/>
      <w:color w:val="00000A"/>
      <w:lang w:val="de-DE" w:eastAsia="fa-IR" w:bidi="fa-IR"/>
    </w:rPr>
  </w:style>
  <w:style w:type="character" w:customStyle="1" w:styleId="16">
    <w:name w:val="Текст сноски Знак1"/>
    <w:uiPriority w:val="99"/>
    <w:rsid w:val="00403AD6"/>
    <w:rPr>
      <w:rFonts w:ascii="Times New Roman" w:hAnsi="Times New Roman"/>
      <w:color w:val="00000A"/>
      <w:sz w:val="20"/>
      <w:lang w:val="de-DE" w:eastAsia="fa-IR" w:bidi="fa-IR"/>
    </w:rPr>
  </w:style>
  <w:style w:type="character" w:customStyle="1" w:styleId="17">
    <w:name w:val="Верхний колонтитул Знак1"/>
    <w:rsid w:val="00403AD6"/>
    <w:rPr>
      <w:rFonts w:ascii="Times New Roman" w:hAnsi="Times New Roman"/>
      <w:color w:val="00000A"/>
      <w:lang w:val="de-DE" w:eastAsia="fa-IR" w:bidi="fa-IR"/>
    </w:rPr>
  </w:style>
  <w:style w:type="character" w:customStyle="1" w:styleId="18">
    <w:name w:val="Нижний колонтитул Знак1"/>
    <w:rsid w:val="00403AD6"/>
    <w:rPr>
      <w:rFonts w:ascii="Times New Roman" w:hAnsi="Times New Roman"/>
      <w:color w:val="00000A"/>
      <w:lang w:val="de-DE" w:eastAsia="fa-IR" w:bidi="fa-IR"/>
    </w:rPr>
  </w:style>
  <w:style w:type="character" w:customStyle="1" w:styleId="1423">
    <w:name w:val="Основной текст (14)23"/>
    <w:rsid w:val="00403AD6"/>
    <w:rPr>
      <w:rFonts w:ascii="Times New Roman" w:hAnsi="Times New Roman"/>
      <w:spacing w:val="0"/>
      <w:sz w:val="20"/>
    </w:rPr>
  </w:style>
  <w:style w:type="character" w:customStyle="1" w:styleId="1416pt">
    <w:name w:val="Основной текст (14) + Интервал 16 pt"/>
    <w:rsid w:val="00403AD6"/>
    <w:rPr>
      <w:rFonts w:ascii="Times New Roman" w:hAnsi="Times New Roman"/>
      <w:spacing w:val="320"/>
      <w:sz w:val="20"/>
    </w:rPr>
  </w:style>
  <w:style w:type="character" w:customStyle="1" w:styleId="727">
    <w:name w:val="Основной текст (7)27"/>
    <w:rsid w:val="00403AD6"/>
    <w:rPr>
      <w:rFonts w:ascii="Times New Roman" w:hAnsi="Times New Roman"/>
      <w:spacing w:val="0"/>
      <w:sz w:val="19"/>
    </w:rPr>
  </w:style>
  <w:style w:type="character" w:customStyle="1" w:styleId="158">
    <w:name w:val="Основной текст (15)8"/>
    <w:rsid w:val="00403AD6"/>
    <w:rPr>
      <w:rFonts w:ascii="Times New Roman" w:hAnsi="Times New Roman"/>
      <w:i/>
      <w:spacing w:val="0"/>
      <w:sz w:val="19"/>
    </w:rPr>
  </w:style>
  <w:style w:type="character" w:customStyle="1" w:styleId="s6">
    <w:name w:val="s6"/>
    <w:rsid w:val="00403AD6"/>
  </w:style>
  <w:style w:type="character" w:styleId="af1">
    <w:name w:val="FollowedHyperlink"/>
    <w:basedOn w:val="a0"/>
    <w:uiPriority w:val="99"/>
    <w:rsid w:val="00403AD6"/>
    <w:rPr>
      <w:rFonts w:cs="Times New Roman"/>
      <w:color w:val="800080"/>
      <w:u w:val="single"/>
    </w:rPr>
  </w:style>
  <w:style w:type="character" w:styleId="af2">
    <w:name w:val="Placeholder Text"/>
    <w:basedOn w:val="a0"/>
    <w:uiPriority w:val="99"/>
    <w:rsid w:val="00403AD6"/>
    <w:rPr>
      <w:rFonts w:cs="Times New Roman"/>
      <w:color w:val="808080"/>
    </w:rPr>
  </w:style>
  <w:style w:type="character" w:customStyle="1" w:styleId="WW-0">
    <w:name w:val="WW-Символы концевой сноски"/>
    <w:rsid w:val="00403AD6"/>
  </w:style>
  <w:style w:type="character" w:customStyle="1" w:styleId="Standard1">
    <w:name w:val="Standard Знак1"/>
    <w:rsid w:val="00403AD6"/>
    <w:rPr>
      <w:rFonts w:ascii="Arial" w:eastAsia="SimSun" w:hAnsi="Arial"/>
      <w:kern w:val="1"/>
      <w:sz w:val="24"/>
    </w:rPr>
  </w:style>
  <w:style w:type="character" w:customStyle="1" w:styleId="af3">
    <w:name w:val="Осн_текст Знак"/>
    <w:rsid w:val="00403AD6"/>
    <w:rPr>
      <w:rFonts w:ascii="Courier New" w:hAnsi="Courier New"/>
      <w:spacing w:val="-14"/>
      <w:sz w:val="24"/>
    </w:rPr>
  </w:style>
  <w:style w:type="paragraph" w:customStyle="1" w:styleId="af4">
    <w:name w:val="Заголовок"/>
    <w:basedOn w:val="a"/>
    <w:next w:val="af5"/>
    <w:rsid w:val="00403AD6"/>
    <w:pPr>
      <w:keepNext/>
      <w:spacing w:before="240" w:after="0" w:line="100" w:lineRule="atLeast"/>
      <w:textAlignment w:val="baseline"/>
    </w:pPr>
    <w:rPr>
      <w:rFonts w:ascii="Arial" w:eastAsia="Times New Roman" w:hAnsi="Arial" w:cs="Arial"/>
      <w:b/>
      <w:bCs/>
      <w:sz w:val="24"/>
      <w:szCs w:val="24"/>
      <w:lang w:val="de-DE"/>
    </w:rPr>
  </w:style>
  <w:style w:type="paragraph" w:styleId="af5">
    <w:name w:val="Body Text"/>
    <w:basedOn w:val="a"/>
    <w:link w:val="af6"/>
    <w:uiPriority w:val="99"/>
    <w:rsid w:val="00403AD6"/>
    <w:pPr>
      <w:spacing w:after="120"/>
    </w:pPr>
    <w:rPr>
      <w:rFonts w:cs="Times New Roman"/>
      <w:szCs w:val="20"/>
    </w:rPr>
  </w:style>
  <w:style w:type="character" w:customStyle="1" w:styleId="af6">
    <w:name w:val="Основной текст Знак"/>
    <w:basedOn w:val="a0"/>
    <w:link w:val="af5"/>
    <w:uiPriority w:val="99"/>
    <w:locked/>
    <w:rsid w:val="00240C78"/>
    <w:rPr>
      <w:rFonts w:ascii="Calibri" w:eastAsia="Arial Unicode MS" w:hAnsi="Calibri" w:cs="Times New Roman"/>
      <w:color w:val="00000A"/>
      <w:kern w:val="1"/>
      <w:sz w:val="22"/>
      <w:lang w:eastAsia="ar-SA" w:bidi="ar-SA"/>
    </w:rPr>
  </w:style>
  <w:style w:type="paragraph" w:styleId="af7">
    <w:name w:val="List"/>
    <w:basedOn w:val="af5"/>
    <w:uiPriority w:val="99"/>
    <w:rsid w:val="00403AD6"/>
    <w:pPr>
      <w:widowControl w:val="0"/>
      <w:spacing w:line="100" w:lineRule="atLeast"/>
      <w:textAlignment w:val="baseline"/>
    </w:pPr>
    <w:rPr>
      <w:rFonts w:ascii="Times New Roman" w:eastAsia="Times New Roman" w:hAnsi="Times New Roman" w:cs="Mangal"/>
      <w:sz w:val="24"/>
      <w:lang w:eastAsia="hi-IN" w:bidi="hi-IN"/>
    </w:rPr>
  </w:style>
  <w:style w:type="paragraph" w:customStyle="1" w:styleId="19">
    <w:name w:val="Название1"/>
    <w:basedOn w:val="a"/>
    <w:rsid w:val="00403AD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2">
    <w:name w:val="Указатель2"/>
    <w:basedOn w:val="a"/>
    <w:rsid w:val="00403AD6"/>
    <w:pPr>
      <w:suppressLineNumbers/>
    </w:pPr>
    <w:rPr>
      <w:rFonts w:cs="Mangal"/>
    </w:rPr>
  </w:style>
  <w:style w:type="paragraph" w:customStyle="1" w:styleId="1a">
    <w:name w:val="Абзац списка1"/>
    <w:basedOn w:val="a"/>
    <w:rsid w:val="00403AD6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onsPlusNormal">
    <w:name w:val="ConsPlusNormal"/>
    <w:rsid w:val="00403AD6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paragraph" w:customStyle="1" w:styleId="af8">
    <w:name w:val="Абзац"/>
    <w:basedOn w:val="a"/>
    <w:rsid w:val="00403AD6"/>
    <w:pPr>
      <w:suppressAutoHyphens w:val="0"/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styleId="af9">
    <w:name w:val="Normal (Web)"/>
    <w:basedOn w:val="a"/>
    <w:uiPriority w:val="99"/>
    <w:rsid w:val="00403AD6"/>
    <w:pPr>
      <w:suppressAutoHyphens w:val="0"/>
      <w:autoSpaceDE w:val="0"/>
      <w:spacing w:before="130" w:after="130" w:line="36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14TexstOSNOVA1012">
    <w:name w:val="14TexstOSNOVA_10/12"/>
    <w:basedOn w:val="a"/>
    <w:rsid w:val="00403AD6"/>
    <w:pPr>
      <w:suppressAutoHyphens w:val="0"/>
      <w:autoSpaceDE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</w:rPr>
  </w:style>
  <w:style w:type="paragraph" w:styleId="afa">
    <w:name w:val="Body Text Indent"/>
    <w:basedOn w:val="a"/>
    <w:link w:val="afb"/>
    <w:uiPriority w:val="99"/>
    <w:rsid w:val="00403AD6"/>
    <w:pPr>
      <w:suppressAutoHyphens w:val="0"/>
      <w:spacing w:after="0" w:line="240" w:lineRule="auto"/>
      <w:ind w:firstLine="340"/>
    </w:pPr>
    <w:rPr>
      <w:rFonts w:cs="Times New Roman"/>
      <w:szCs w:val="20"/>
    </w:rPr>
  </w:style>
  <w:style w:type="character" w:customStyle="1" w:styleId="afb">
    <w:name w:val="Основной текст с отступом Знак"/>
    <w:basedOn w:val="a0"/>
    <w:link w:val="afa"/>
    <w:uiPriority w:val="99"/>
    <w:locked/>
    <w:rsid w:val="00240C78"/>
    <w:rPr>
      <w:rFonts w:ascii="Calibri" w:eastAsia="Arial Unicode MS" w:hAnsi="Calibri" w:cs="Times New Roman"/>
      <w:color w:val="00000A"/>
      <w:kern w:val="1"/>
      <w:sz w:val="22"/>
      <w:lang w:eastAsia="ar-SA" w:bidi="ar-SA"/>
    </w:rPr>
  </w:style>
  <w:style w:type="paragraph" w:styleId="afc">
    <w:name w:val="footnote text"/>
    <w:basedOn w:val="a"/>
    <w:link w:val="afd"/>
    <w:uiPriority w:val="99"/>
    <w:rsid w:val="00403AD6"/>
    <w:pPr>
      <w:suppressAutoHyphens w:val="0"/>
      <w:spacing w:after="0" w:line="240" w:lineRule="auto"/>
    </w:pPr>
    <w:rPr>
      <w:rFonts w:cs="Times New Roman"/>
      <w:sz w:val="20"/>
      <w:szCs w:val="20"/>
    </w:rPr>
  </w:style>
  <w:style w:type="character" w:customStyle="1" w:styleId="afd">
    <w:name w:val="Текст сноски Знак"/>
    <w:basedOn w:val="a0"/>
    <w:link w:val="afc"/>
    <w:uiPriority w:val="99"/>
    <w:locked/>
    <w:rsid w:val="00240C78"/>
    <w:rPr>
      <w:rFonts w:ascii="Calibri" w:eastAsia="Arial Unicode MS" w:hAnsi="Calibri" w:cs="Times New Roman"/>
      <w:color w:val="00000A"/>
      <w:kern w:val="1"/>
      <w:lang w:eastAsia="ar-SA" w:bidi="ar-SA"/>
    </w:rPr>
  </w:style>
  <w:style w:type="paragraph" w:customStyle="1" w:styleId="western">
    <w:name w:val="western"/>
    <w:basedOn w:val="a"/>
    <w:rsid w:val="00403AD6"/>
    <w:pPr>
      <w:suppressAutoHyphens w:val="0"/>
      <w:spacing w:before="280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09PodZAG">
    <w:name w:val="09PodZAG_п/ж"/>
    <w:basedOn w:val="a"/>
    <w:rsid w:val="00403AD6"/>
    <w:pPr>
      <w:suppressAutoHyphens w:val="0"/>
      <w:autoSpaceDE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</w:rPr>
  </w:style>
  <w:style w:type="paragraph" w:styleId="afe">
    <w:name w:val="No Spacing"/>
    <w:uiPriority w:val="1"/>
    <w:qFormat/>
    <w:rsid w:val="00403AD6"/>
    <w:pPr>
      <w:suppressAutoHyphens/>
    </w:pPr>
    <w:rPr>
      <w:rFonts w:ascii="Calibri" w:hAnsi="Calibri"/>
      <w:sz w:val="22"/>
      <w:szCs w:val="22"/>
      <w:lang w:eastAsia="ar-SA"/>
    </w:rPr>
  </w:style>
  <w:style w:type="paragraph" w:customStyle="1" w:styleId="p4">
    <w:name w:val="p4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aff">
    <w:name w:val="Основной"/>
    <w:basedOn w:val="a"/>
    <w:rsid w:val="00403AD6"/>
    <w:pPr>
      <w:suppressAutoHyphens w:val="0"/>
      <w:autoSpaceDE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aff0">
    <w:name w:val="Буллит"/>
    <w:basedOn w:val="aff"/>
    <w:rsid w:val="00403AD6"/>
    <w:pPr>
      <w:ind w:firstLine="244"/>
    </w:pPr>
  </w:style>
  <w:style w:type="paragraph" w:customStyle="1" w:styleId="23">
    <w:name w:val="Заг 2"/>
    <w:basedOn w:val="a"/>
    <w:rsid w:val="00403AD6"/>
    <w:pPr>
      <w:keepNext/>
      <w:suppressAutoHyphens w:val="0"/>
      <w:autoSpaceDE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</w:rPr>
  </w:style>
  <w:style w:type="paragraph" w:customStyle="1" w:styleId="msolistparagraph0">
    <w:name w:val="msolistparagraph"/>
    <w:basedOn w:val="a"/>
    <w:rsid w:val="00403AD6"/>
    <w:pPr>
      <w:suppressAutoHyphens w:val="0"/>
      <w:ind w:left="720"/>
    </w:pPr>
    <w:rPr>
      <w:rFonts w:eastAsia="Times New Roman" w:cs="Times New Roman"/>
      <w:color w:val="auto"/>
    </w:rPr>
  </w:style>
  <w:style w:type="paragraph" w:customStyle="1" w:styleId="Default">
    <w:name w:val="Default"/>
    <w:rsid w:val="00403AD6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customStyle="1" w:styleId="aff1">
    <w:name w:val="Таблица"/>
    <w:basedOn w:val="aff"/>
    <w:rsid w:val="00403AD6"/>
    <w:pPr>
      <w:tabs>
        <w:tab w:val="left" w:pos="4500"/>
        <w:tab w:val="left" w:pos="9180"/>
        <w:tab w:val="left" w:pos="9360"/>
      </w:tabs>
      <w:spacing w:line="194" w:lineRule="atLeast"/>
      <w:ind w:firstLine="0"/>
      <w:jc w:val="left"/>
    </w:pPr>
    <w:rPr>
      <w:sz w:val="19"/>
      <w:szCs w:val="19"/>
    </w:rPr>
  </w:style>
  <w:style w:type="paragraph" w:customStyle="1" w:styleId="31">
    <w:name w:val="Заг 3"/>
    <w:basedOn w:val="23"/>
    <w:rsid w:val="00403AD6"/>
    <w:pPr>
      <w:spacing w:before="255" w:after="113" w:line="240" w:lineRule="atLeast"/>
    </w:pPr>
    <w:rPr>
      <w:i/>
      <w:iCs/>
      <w:sz w:val="23"/>
      <w:szCs w:val="23"/>
    </w:rPr>
  </w:style>
  <w:style w:type="paragraph" w:styleId="aff2">
    <w:name w:val="List Paragraph"/>
    <w:basedOn w:val="a"/>
    <w:uiPriority w:val="34"/>
    <w:qFormat/>
    <w:rsid w:val="00403AD6"/>
    <w:pPr>
      <w:suppressAutoHyphens w:val="0"/>
      <w:ind w:left="720"/>
    </w:pPr>
    <w:rPr>
      <w:rFonts w:eastAsia="Times New Roman" w:cs="Times New Roman"/>
      <w:color w:val="auto"/>
    </w:rPr>
  </w:style>
  <w:style w:type="paragraph" w:styleId="aff4">
    <w:name w:val="header"/>
    <w:basedOn w:val="a"/>
    <w:link w:val="aff5"/>
    <w:uiPriority w:val="99"/>
    <w:rsid w:val="00403AD6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cs="Times New Roman"/>
      <w:szCs w:val="20"/>
    </w:rPr>
  </w:style>
  <w:style w:type="character" w:customStyle="1" w:styleId="aff5">
    <w:name w:val="Верхний колонтитул Знак"/>
    <w:basedOn w:val="a0"/>
    <w:link w:val="aff4"/>
    <w:uiPriority w:val="99"/>
    <w:locked/>
    <w:rsid w:val="00240C78"/>
    <w:rPr>
      <w:rFonts w:ascii="Calibri" w:eastAsia="Arial Unicode MS" w:hAnsi="Calibri" w:cs="Times New Roman"/>
      <w:color w:val="00000A"/>
      <w:kern w:val="1"/>
      <w:sz w:val="22"/>
      <w:lang w:eastAsia="ar-SA" w:bidi="ar-SA"/>
    </w:rPr>
  </w:style>
  <w:style w:type="paragraph" w:styleId="24">
    <w:name w:val="Body Text Indent 2"/>
    <w:basedOn w:val="a"/>
    <w:link w:val="25"/>
    <w:uiPriority w:val="99"/>
    <w:rsid w:val="00403AD6"/>
    <w:pPr>
      <w:spacing w:after="120" w:line="480" w:lineRule="auto"/>
      <w:ind w:left="283"/>
    </w:pPr>
    <w:rPr>
      <w:rFonts w:cs="Times New Roman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240C78"/>
    <w:rPr>
      <w:rFonts w:ascii="Calibri" w:eastAsia="Arial Unicode MS" w:hAnsi="Calibri" w:cs="Times New Roman"/>
      <w:color w:val="00000A"/>
      <w:kern w:val="1"/>
      <w:sz w:val="22"/>
      <w:lang w:eastAsia="ar-SA" w:bidi="ar-SA"/>
    </w:rPr>
  </w:style>
  <w:style w:type="paragraph" w:styleId="32">
    <w:name w:val="Body Text 3"/>
    <w:basedOn w:val="a"/>
    <w:link w:val="33"/>
    <w:uiPriority w:val="99"/>
    <w:rsid w:val="00403AD6"/>
    <w:pPr>
      <w:suppressAutoHyphens w:val="0"/>
      <w:spacing w:after="120" w:line="360" w:lineRule="auto"/>
      <w:jc w:val="both"/>
    </w:pPr>
    <w:rPr>
      <w:rFonts w:cs="Times New Roman"/>
      <w:sz w:val="16"/>
      <w:szCs w:val="20"/>
    </w:rPr>
  </w:style>
  <w:style w:type="character" w:customStyle="1" w:styleId="33">
    <w:name w:val="Основной текст 3 Знак"/>
    <w:basedOn w:val="a0"/>
    <w:link w:val="32"/>
    <w:uiPriority w:val="99"/>
    <w:locked/>
    <w:rsid w:val="00240C78"/>
    <w:rPr>
      <w:rFonts w:ascii="Calibri" w:eastAsia="Arial Unicode MS" w:hAnsi="Calibri" w:cs="Times New Roman"/>
      <w:color w:val="00000A"/>
      <w:kern w:val="1"/>
      <w:sz w:val="16"/>
      <w:lang w:eastAsia="ar-SA" w:bidi="ar-SA"/>
    </w:rPr>
  </w:style>
  <w:style w:type="paragraph" w:customStyle="1" w:styleId="26">
    <w:name w:val="Абзац списка2"/>
    <w:basedOn w:val="a"/>
    <w:rsid w:val="00403AD6"/>
    <w:pPr>
      <w:suppressAutoHyphens w:val="0"/>
      <w:ind w:left="720"/>
    </w:pPr>
    <w:rPr>
      <w:rFonts w:eastAsia="Times New Roman" w:cs="Times New Roman"/>
      <w:color w:val="auto"/>
    </w:rPr>
  </w:style>
  <w:style w:type="paragraph" w:styleId="HTML">
    <w:name w:val="HTML Preformatted"/>
    <w:basedOn w:val="a"/>
    <w:link w:val="HTML0"/>
    <w:uiPriority w:val="99"/>
    <w:rsid w:val="00403A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40C78"/>
    <w:rPr>
      <w:rFonts w:ascii="Courier New" w:eastAsia="Arial Unicode MS" w:hAnsi="Courier New" w:cs="Times New Roman"/>
      <w:color w:val="00000A"/>
      <w:kern w:val="1"/>
      <w:lang w:eastAsia="ar-SA" w:bidi="ar-SA"/>
    </w:rPr>
  </w:style>
  <w:style w:type="paragraph" w:customStyle="1" w:styleId="27">
    <w:name w:val="Основной текст (2)"/>
    <w:basedOn w:val="a"/>
    <w:rsid w:val="00403AD6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 w:cs="Mangal"/>
      <w:color w:val="auto"/>
      <w:sz w:val="17"/>
      <w:szCs w:val="17"/>
      <w:lang w:eastAsia="hi-IN" w:bidi="hi-IN"/>
    </w:rPr>
  </w:style>
  <w:style w:type="paragraph" w:customStyle="1" w:styleId="aff6">
    <w:name w:val="А ОСН ТЕКСТ"/>
    <w:basedOn w:val="a"/>
    <w:rsid w:val="00403AD6"/>
    <w:pPr>
      <w:suppressAutoHyphens w:val="0"/>
      <w:spacing w:after="0" w:line="360" w:lineRule="auto"/>
      <w:ind w:firstLine="454"/>
      <w:jc w:val="both"/>
    </w:pPr>
    <w:rPr>
      <w:rFonts w:ascii="Times New Roman" w:hAnsi="Times New Roman" w:cs="Times New Roman"/>
      <w:caps/>
      <w:color w:val="000000"/>
      <w:sz w:val="28"/>
      <w:szCs w:val="28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403AD6"/>
    <w:pPr>
      <w:suppressAutoHyphens w:val="0"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2">
    <w:name w:val="p2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ff7">
    <w:name w:val="Balloon Text"/>
    <w:basedOn w:val="a"/>
    <w:link w:val="aff8"/>
    <w:uiPriority w:val="99"/>
    <w:rsid w:val="00403AD6"/>
    <w:pPr>
      <w:spacing w:after="0" w:line="240" w:lineRule="auto"/>
    </w:pPr>
    <w:rPr>
      <w:rFonts w:ascii="Times New Roman" w:hAnsi="Times New Roman" w:cs="Times New Roman"/>
      <w:sz w:val="2"/>
      <w:szCs w:val="20"/>
    </w:rPr>
  </w:style>
  <w:style w:type="character" w:customStyle="1" w:styleId="aff8">
    <w:name w:val="Текст выноски Знак"/>
    <w:basedOn w:val="a0"/>
    <w:link w:val="aff7"/>
    <w:uiPriority w:val="99"/>
    <w:locked/>
    <w:rsid w:val="00240C78"/>
    <w:rPr>
      <w:rFonts w:eastAsia="Arial Unicode MS" w:cs="Times New Roman"/>
      <w:color w:val="00000A"/>
      <w:kern w:val="1"/>
      <w:sz w:val="2"/>
      <w:lang w:eastAsia="ar-SA" w:bidi="ar-SA"/>
    </w:rPr>
  </w:style>
  <w:style w:type="paragraph" w:styleId="aff9">
    <w:name w:val="endnote text"/>
    <w:basedOn w:val="a"/>
    <w:link w:val="affa"/>
    <w:uiPriority w:val="99"/>
    <w:rsid w:val="00403AD6"/>
    <w:rPr>
      <w:rFonts w:cs="Times New Roman"/>
      <w:sz w:val="20"/>
      <w:szCs w:val="20"/>
    </w:rPr>
  </w:style>
  <w:style w:type="character" w:customStyle="1" w:styleId="affa">
    <w:name w:val="Текст концевой сноски Знак"/>
    <w:basedOn w:val="a0"/>
    <w:link w:val="aff9"/>
    <w:uiPriority w:val="99"/>
    <w:semiHidden/>
    <w:locked/>
    <w:rsid w:val="00240C78"/>
    <w:rPr>
      <w:rFonts w:ascii="Calibri" w:eastAsia="Arial Unicode MS" w:hAnsi="Calibri" w:cs="Times New Roman"/>
      <w:color w:val="00000A"/>
      <w:kern w:val="1"/>
      <w:lang w:eastAsia="ar-SA" w:bidi="ar-SA"/>
    </w:rPr>
  </w:style>
  <w:style w:type="paragraph" w:customStyle="1" w:styleId="1b">
    <w:name w:val="Без интервала1"/>
    <w:rsid w:val="00403AD6"/>
    <w:pPr>
      <w:suppressAutoHyphens/>
    </w:pPr>
    <w:rPr>
      <w:rFonts w:ascii="Calibri" w:hAnsi="Calibri"/>
      <w:sz w:val="22"/>
      <w:szCs w:val="22"/>
      <w:lang w:eastAsia="ar-SA"/>
    </w:rPr>
  </w:style>
  <w:style w:type="paragraph" w:customStyle="1" w:styleId="WW-1">
    <w:name w:val="WW-Базовый"/>
    <w:rsid w:val="00403AD6"/>
    <w:pPr>
      <w:tabs>
        <w:tab w:val="left" w:pos="709"/>
      </w:tabs>
      <w:suppressAutoHyphens/>
      <w:spacing w:line="100" w:lineRule="atLeast"/>
    </w:pPr>
    <w:rPr>
      <w:rFonts w:ascii="Arial" w:eastAsia="Arial Unicode MS" w:hAnsi="Arial" w:cs="Mangal"/>
      <w:color w:val="00000A"/>
      <w:szCs w:val="24"/>
      <w:lang w:eastAsia="hi-IN" w:bidi="hi-IN"/>
    </w:rPr>
  </w:style>
  <w:style w:type="paragraph" w:customStyle="1" w:styleId="affb">
    <w:name w:val="А_основной"/>
    <w:basedOn w:val="a"/>
    <w:qFormat/>
    <w:rsid w:val="00403AD6"/>
    <w:pPr>
      <w:suppressAutoHyphens w:val="0"/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Pa7">
    <w:name w:val="Pa7"/>
    <w:basedOn w:val="a"/>
    <w:next w:val="a"/>
    <w:rsid w:val="00403AD6"/>
    <w:pPr>
      <w:suppressAutoHyphens w:val="0"/>
      <w:autoSpaceDE w:val="0"/>
      <w:spacing w:after="0" w:line="241" w:lineRule="atLeas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3">
    <w:name w:val="p3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ffc">
    <w:name w:val="footer"/>
    <w:basedOn w:val="a"/>
    <w:link w:val="affd"/>
    <w:uiPriority w:val="99"/>
    <w:rsid w:val="00403AD6"/>
    <w:pPr>
      <w:tabs>
        <w:tab w:val="center" w:pos="4677"/>
        <w:tab w:val="right" w:pos="9355"/>
      </w:tabs>
    </w:pPr>
    <w:rPr>
      <w:rFonts w:cs="Times New Roman"/>
      <w:szCs w:val="20"/>
    </w:rPr>
  </w:style>
  <w:style w:type="character" w:customStyle="1" w:styleId="affd">
    <w:name w:val="Нижний колонтитул Знак"/>
    <w:basedOn w:val="a0"/>
    <w:link w:val="affc"/>
    <w:uiPriority w:val="99"/>
    <w:locked/>
    <w:rsid w:val="00240C78"/>
    <w:rPr>
      <w:rFonts w:ascii="Calibri" w:eastAsia="Arial Unicode MS" w:hAnsi="Calibri" w:cs="Times New Roman"/>
      <w:color w:val="00000A"/>
      <w:kern w:val="1"/>
      <w:sz w:val="22"/>
      <w:lang w:eastAsia="ar-SA" w:bidi="ar-SA"/>
    </w:rPr>
  </w:style>
  <w:style w:type="paragraph" w:customStyle="1" w:styleId="18TexstSPISOK1">
    <w:name w:val="18TexstSPISOK_1"/>
    <w:aliases w:val="1"/>
    <w:basedOn w:val="a"/>
    <w:rsid w:val="00403AD6"/>
    <w:pPr>
      <w:tabs>
        <w:tab w:val="left" w:pos="360"/>
        <w:tab w:val="left" w:pos="640"/>
      </w:tabs>
      <w:suppressAutoHyphens w:val="0"/>
      <w:autoSpaceDE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aps/>
      <w:color w:val="000000"/>
      <w:sz w:val="20"/>
      <w:szCs w:val="20"/>
    </w:rPr>
  </w:style>
  <w:style w:type="paragraph" w:customStyle="1" w:styleId="WW-2">
    <w:name w:val="WW-Сноска"/>
    <w:basedOn w:val="aff"/>
    <w:rsid w:val="00403AD6"/>
    <w:pPr>
      <w:spacing w:line="174" w:lineRule="atLeast"/>
    </w:pPr>
    <w:rPr>
      <w:sz w:val="17"/>
      <w:szCs w:val="17"/>
    </w:rPr>
  </w:style>
  <w:style w:type="paragraph" w:customStyle="1" w:styleId="NoParagraphStyle">
    <w:name w:val="[No Paragraph Style]"/>
    <w:rsid w:val="00403AD6"/>
    <w:pPr>
      <w:suppressAutoHyphens/>
      <w:autoSpaceDE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 w:eastAsia="ar-SA"/>
    </w:rPr>
  </w:style>
  <w:style w:type="paragraph" w:customStyle="1" w:styleId="Standard">
    <w:name w:val="Standard"/>
    <w:rsid w:val="00403AD6"/>
    <w:pPr>
      <w:widowControl w:val="0"/>
      <w:suppressAutoHyphens/>
      <w:textAlignment w:val="baseline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customStyle="1" w:styleId="Textbody">
    <w:name w:val="Text body"/>
    <w:basedOn w:val="Standard"/>
    <w:rsid w:val="00403AD6"/>
    <w:pPr>
      <w:spacing w:after="120"/>
    </w:pPr>
  </w:style>
  <w:style w:type="paragraph" w:styleId="28">
    <w:name w:val="Body Text 2"/>
    <w:basedOn w:val="a"/>
    <w:link w:val="29"/>
    <w:uiPriority w:val="99"/>
    <w:rsid w:val="00403AD6"/>
    <w:pPr>
      <w:suppressAutoHyphens w:val="0"/>
      <w:spacing w:after="120" w:line="480" w:lineRule="auto"/>
    </w:pPr>
    <w:rPr>
      <w:rFonts w:cs="Times New Roman"/>
      <w:szCs w:val="20"/>
    </w:rPr>
  </w:style>
  <w:style w:type="character" w:customStyle="1" w:styleId="29">
    <w:name w:val="Основной текст 2 Знак"/>
    <w:basedOn w:val="a0"/>
    <w:link w:val="28"/>
    <w:uiPriority w:val="99"/>
    <w:locked/>
    <w:rsid w:val="00240C78"/>
    <w:rPr>
      <w:rFonts w:ascii="Calibri" w:eastAsia="Arial Unicode MS" w:hAnsi="Calibri" w:cs="Times New Roman"/>
      <w:color w:val="00000A"/>
      <w:kern w:val="1"/>
      <w:sz w:val="22"/>
      <w:lang w:eastAsia="ar-SA" w:bidi="ar-SA"/>
    </w:rPr>
  </w:style>
  <w:style w:type="paragraph" w:customStyle="1" w:styleId="1c">
    <w:name w:val="Текст сноски1"/>
    <w:basedOn w:val="a"/>
    <w:rsid w:val="00403AD6"/>
    <w:pPr>
      <w:suppressAutoHyphens w:val="0"/>
      <w:spacing w:after="0" w:line="240" w:lineRule="auto"/>
    </w:pPr>
    <w:rPr>
      <w:sz w:val="24"/>
      <w:szCs w:val="24"/>
    </w:rPr>
  </w:style>
  <w:style w:type="paragraph" w:customStyle="1" w:styleId="Heading">
    <w:name w:val="Heading"/>
    <w:rsid w:val="00403AD6"/>
    <w:pPr>
      <w:suppressAutoHyphens/>
    </w:pPr>
    <w:rPr>
      <w:rFonts w:ascii="Arial" w:hAnsi="Arial" w:cs="Arial"/>
      <w:b/>
      <w:bCs/>
      <w:sz w:val="24"/>
      <w:szCs w:val="24"/>
      <w:lang w:eastAsia="ar-SA"/>
    </w:rPr>
  </w:style>
  <w:style w:type="paragraph" w:customStyle="1" w:styleId="211">
    <w:name w:val="Основной текст с отступом 21"/>
    <w:basedOn w:val="a"/>
    <w:rsid w:val="00403AD6"/>
    <w:pPr>
      <w:spacing w:after="0" w:line="240" w:lineRule="auto"/>
      <w:ind w:left="540" w:hanging="54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16">
    <w:name w:val="p16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e-IL" w:bidi="he-IL"/>
    </w:rPr>
  </w:style>
  <w:style w:type="paragraph" w:customStyle="1" w:styleId="p15">
    <w:name w:val="p15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e-IL" w:bidi="he-IL"/>
    </w:rPr>
  </w:style>
  <w:style w:type="paragraph" w:customStyle="1" w:styleId="p23">
    <w:name w:val="p23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e-IL" w:bidi="he-IL"/>
    </w:rPr>
  </w:style>
  <w:style w:type="paragraph" w:customStyle="1" w:styleId="p22">
    <w:name w:val="p22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e-IL" w:bidi="he-IL"/>
    </w:rPr>
  </w:style>
  <w:style w:type="paragraph" w:customStyle="1" w:styleId="p28">
    <w:name w:val="p28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e-IL" w:bidi="he-IL"/>
    </w:rPr>
  </w:style>
  <w:style w:type="paragraph" w:customStyle="1" w:styleId="p14">
    <w:name w:val="p14"/>
    <w:basedOn w:val="a"/>
    <w:rsid w:val="00403AD6"/>
    <w:pPr>
      <w:spacing w:before="280" w:after="28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p20">
    <w:name w:val="p20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e-IL" w:bidi="he-IL"/>
    </w:rPr>
  </w:style>
  <w:style w:type="paragraph" w:customStyle="1" w:styleId="p19">
    <w:name w:val="p19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e-IL" w:bidi="he-IL"/>
    </w:rPr>
  </w:style>
  <w:style w:type="paragraph" w:customStyle="1" w:styleId="p29">
    <w:name w:val="p29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he-IL" w:bidi="he-IL"/>
    </w:rPr>
  </w:style>
  <w:style w:type="paragraph" w:customStyle="1" w:styleId="p37">
    <w:name w:val="p37"/>
    <w:basedOn w:val="a"/>
    <w:rsid w:val="00403AD6"/>
    <w:pPr>
      <w:spacing w:before="280" w:after="28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Footnote">
    <w:name w:val="Footnote"/>
    <w:basedOn w:val="Standard"/>
    <w:rsid w:val="00403AD6"/>
    <w:pPr>
      <w:widowControl/>
      <w:suppressLineNumbers/>
      <w:spacing w:line="360" w:lineRule="auto"/>
      <w:ind w:left="283" w:hanging="283"/>
      <w:jc w:val="both"/>
    </w:pPr>
    <w:rPr>
      <w:rFonts w:ascii="Times New Roman" w:eastAsia="Times New Roman" w:hAnsi="Times New Roman" w:cs="Times New Roman"/>
      <w:sz w:val="20"/>
      <w:szCs w:val="20"/>
      <w:lang w:eastAsia="ar-SA" w:bidi="ar-SA"/>
    </w:rPr>
  </w:style>
  <w:style w:type="paragraph" w:styleId="affe">
    <w:name w:val="Title"/>
    <w:basedOn w:val="a"/>
    <w:next w:val="afff"/>
    <w:link w:val="afff0"/>
    <w:uiPriority w:val="99"/>
    <w:qFormat/>
    <w:rsid w:val="00403AD6"/>
    <w:pPr>
      <w:widowControl w:val="0"/>
      <w:suppressLineNumbers/>
      <w:spacing w:before="120" w:after="120" w:line="100" w:lineRule="atLeast"/>
      <w:textAlignment w:val="baseline"/>
    </w:pPr>
    <w:rPr>
      <w:rFonts w:ascii="Cambria" w:eastAsia="Times New Roman" w:hAnsi="Cambria" w:cs="Times New Roman"/>
      <w:b/>
      <w:kern w:val="28"/>
      <w:sz w:val="32"/>
      <w:szCs w:val="20"/>
    </w:rPr>
  </w:style>
  <w:style w:type="character" w:customStyle="1" w:styleId="afff0">
    <w:name w:val="Название Знак"/>
    <w:basedOn w:val="a0"/>
    <w:link w:val="affe"/>
    <w:uiPriority w:val="99"/>
    <w:locked/>
    <w:rsid w:val="00240C78"/>
    <w:rPr>
      <w:rFonts w:ascii="Cambria" w:hAnsi="Cambria" w:cs="Times New Roman"/>
      <w:b/>
      <w:color w:val="00000A"/>
      <w:kern w:val="28"/>
      <w:sz w:val="32"/>
      <w:lang w:eastAsia="ar-SA" w:bidi="ar-SA"/>
    </w:rPr>
  </w:style>
  <w:style w:type="paragraph" w:styleId="afff">
    <w:name w:val="Subtitle"/>
    <w:basedOn w:val="a"/>
    <w:next w:val="af5"/>
    <w:link w:val="1d"/>
    <w:uiPriority w:val="11"/>
    <w:qFormat/>
    <w:rsid w:val="00403AD6"/>
    <w:pPr>
      <w:keepNext/>
      <w:widowControl w:val="0"/>
      <w:spacing w:before="240" w:after="120" w:line="100" w:lineRule="atLeast"/>
      <w:jc w:val="center"/>
      <w:textAlignment w:val="baseline"/>
    </w:pPr>
    <w:rPr>
      <w:rFonts w:ascii="Cambria" w:eastAsia="Times New Roman" w:hAnsi="Cambria" w:cs="Times New Roman"/>
      <w:sz w:val="24"/>
      <w:szCs w:val="20"/>
    </w:rPr>
  </w:style>
  <w:style w:type="character" w:customStyle="1" w:styleId="1d">
    <w:name w:val="Подзаголовок Знак1"/>
    <w:basedOn w:val="a0"/>
    <w:link w:val="afff"/>
    <w:uiPriority w:val="11"/>
    <w:locked/>
    <w:rsid w:val="00240C78"/>
    <w:rPr>
      <w:rFonts w:ascii="Cambria" w:hAnsi="Cambria" w:cs="Times New Roman"/>
      <w:color w:val="00000A"/>
      <w:kern w:val="1"/>
      <w:sz w:val="24"/>
      <w:lang w:eastAsia="ar-SA" w:bidi="ar-SA"/>
    </w:rPr>
  </w:style>
  <w:style w:type="paragraph" w:customStyle="1" w:styleId="1e">
    <w:name w:val="Указатель1"/>
    <w:basedOn w:val="a"/>
    <w:rsid w:val="00403AD6"/>
    <w:pPr>
      <w:widowControl w:val="0"/>
      <w:suppressLineNumbers/>
      <w:spacing w:after="0" w:line="100" w:lineRule="atLeast"/>
      <w:textAlignment w:val="baseline"/>
    </w:pPr>
    <w:rPr>
      <w:rFonts w:ascii="Times New Roman" w:eastAsia="Times New Roman" w:hAnsi="Times New Roman" w:cs="Mangal"/>
      <w:sz w:val="24"/>
      <w:szCs w:val="24"/>
      <w:lang w:val="de-DE" w:eastAsia="fa-IR" w:bidi="fa-IR"/>
    </w:rPr>
  </w:style>
  <w:style w:type="paragraph" w:customStyle="1" w:styleId="afff1">
    <w:name w:val="Содержимое таблицы"/>
    <w:basedOn w:val="a"/>
    <w:rsid w:val="00403AD6"/>
    <w:pPr>
      <w:widowControl w:val="0"/>
      <w:suppressLineNumbers/>
      <w:spacing w:after="0" w:line="100" w:lineRule="atLeast"/>
      <w:textAlignment w:val="baseline"/>
    </w:pPr>
    <w:rPr>
      <w:rFonts w:ascii="Times New Roman" w:eastAsia="Times New Roman" w:hAnsi="Times New Roman" w:cs="Times New Roman"/>
      <w:sz w:val="20"/>
      <w:szCs w:val="20"/>
      <w:lang w:val="de-DE"/>
    </w:rPr>
  </w:style>
  <w:style w:type="paragraph" w:customStyle="1" w:styleId="1f">
    <w:name w:val="Основной текст с отступом1"/>
    <w:basedOn w:val="a"/>
    <w:rsid w:val="00403AD6"/>
    <w:pPr>
      <w:widowControl w:val="0"/>
      <w:spacing w:after="120" w:line="100" w:lineRule="atLeast"/>
      <w:ind w:left="283"/>
      <w:textAlignment w:val="baseline"/>
    </w:pPr>
    <w:rPr>
      <w:rFonts w:ascii="Times New Roman" w:eastAsia="Times New Roman" w:hAnsi="Times New Roman" w:cs="Times New Roman"/>
      <w:sz w:val="24"/>
      <w:szCs w:val="24"/>
      <w:lang w:val="de-DE"/>
    </w:rPr>
  </w:style>
  <w:style w:type="paragraph" w:customStyle="1" w:styleId="212">
    <w:name w:val="Основной текст 21"/>
    <w:basedOn w:val="a"/>
    <w:rsid w:val="00403AD6"/>
    <w:pPr>
      <w:widowControl w:val="0"/>
      <w:spacing w:after="0" w:line="100" w:lineRule="atLeast"/>
      <w:textAlignment w:val="baseline"/>
    </w:pPr>
    <w:rPr>
      <w:rFonts w:ascii="Times New Roman" w:eastAsia="Times New Roman" w:hAnsi="Times New Roman" w:cs="Times New Roman"/>
      <w:sz w:val="28"/>
      <w:szCs w:val="24"/>
      <w:lang w:val="de-DE" w:eastAsia="fa-IR" w:bidi="fa-IR"/>
    </w:rPr>
  </w:style>
  <w:style w:type="paragraph" w:customStyle="1" w:styleId="213">
    <w:name w:val="Список 21"/>
    <w:basedOn w:val="a"/>
    <w:rsid w:val="00403AD6"/>
    <w:pPr>
      <w:widowControl w:val="0"/>
      <w:spacing w:after="0" w:line="100" w:lineRule="atLeast"/>
      <w:ind w:left="566" w:hanging="283"/>
      <w:textAlignment w:val="baseline"/>
    </w:pPr>
    <w:rPr>
      <w:rFonts w:ascii="Times New Roman" w:eastAsia="Times New Roman" w:hAnsi="Times New Roman" w:cs="Times New Roman"/>
      <w:sz w:val="24"/>
      <w:szCs w:val="24"/>
      <w:lang w:val="de-DE"/>
    </w:rPr>
  </w:style>
  <w:style w:type="paragraph" w:customStyle="1" w:styleId="afff2">
    <w:name w:val="Текст в заданном формате"/>
    <w:basedOn w:val="a"/>
    <w:rsid w:val="00403AD6"/>
    <w:pPr>
      <w:widowControl w:val="0"/>
      <w:spacing w:after="0" w:line="100" w:lineRule="atLeast"/>
      <w:textAlignment w:val="baseline"/>
    </w:pPr>
    <w:rPr>
      <w:rFonts w:ascii="Courier New" w:eastAsia="Times New Roman" w:hAnsi="Courier New" w:cs="Courier New"/>
      <w:sz w:val="20"/>
      <w:szCs w:val="20"/>
      <w:lang w:eastAsia="hi-IN" w:bidi="hi-IN"/>
    </w:rPr>
  </w:style>
  <w:style w:type="paragraph" w:customStyle="1" w:styleId="LTGliederung1">
    <w:name w:val="???????~LT~Gliederung 1"/>
    <w:rsid w:val="00403AD6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spacing w:before="160" w:line="100" w:lineRule="atLeast"/>
      <w:ind w:left="540"/>
      <w:textAlignment w:val="baseline"/>
    </w:pPr>
    <w:rPr>
      <w:rFonts w:ascii="Tahoma" w:hAnsi="Tahoma"/>
      <w:color w:val="FFFFFF"/>
      <w:sz w:val="64"/>
      <w:szCs w:val="64"/>
      <w:lang w:eastAsia="ar-SA"/>
    </w:rPr>
  </w:style>
  <w:style w:type="paragraph" w:customStyle="1" w:styleId="c3">
    <w:name w:val="c3"/>
    <w:basedOn w:val="a"/>
    <w:rsid w:val="00403AD6"/>
    <w:pPr>
      <w:widowControl w:val="0"/>
      <w:spacing w:before="280" w:after="280" w:line="100" w:lineRule="atLeast"/>
      <w:textAlignment w:val="baseline"/>
    </w:pPr>
    <w:rPr>
      <w:rFonts w:ascii="Times New Roman" w:eastAsia="Times New Roman" w:hAnsi="Times New Roman" w:cs="Times New Roman"/>
      <w:sz w:val="24"/>
      <w:szCs w:val="24"/>
      <w:lang w:val="de-DE" w:eastAsia="fa-IR" w:bidi="fa-IR"/>
    </w:rPr>
  </w:style>
  <w:style w:type="paragraph" w:customStyle="1" w:styleId="310">
    <w:name w:val="Основной текст с отступом 31"/>
    <w:basedOn w:val="a"/>
    <w:rsid w:val="00403AD6"/>
    <w:pPr>
      <w:widowControl w:val="0"/>
      <w:spacing w:after="0" w:line="100" w:lineRule="atLeast"/>
      <w:ind w:firstLine="720"/>
      <w:jc w:val="center"/>
      <w:textAlignment w:val="baseline"/>
    </w:pPr>
    <w:rPr>
      <w:rFonts w:ascii="Arial" w:eastAsia="Times New Roman" w:hAnsi="Arial" w:cs="Arial"/>
      <w:b/>
      <w:bCs/>
      <w:sz w:val="20"/>
      <w:szCs w:val="20"/>
      <w:lang w:val="de-DE"/>
    </w:rPr>
  </w:style>
  <w:style w:type="paragraph" w:styleId="1f0">
    <w:name w:val="toc 1"/>
    <w:basedOn w:val="a"/>
    <w:next w:val="a"/>
    <w:uiPriority w:val="39"/>
    <w:rsid w:val="00403AD6"/>
    <w:pPr>
      <w:tabs>
        <w:tab w:val="right" w:leader="dot" w:pos="9628"/>
      </w:tabs>
      <w:spacing w:before="120" w:after="0" w:line="240" w:lineRule="auto"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2a">
    <w:name w:val="toc 2"/>
    <w:basedOn w:val="a"/>
    <w:next w:val="a"/>
    <w:uiPriority w:val="39"/>
    <w:rsid w:val="00403AD6"/>
    <w:pPr>
      <w:tabs>
        <w:tab w:val="right" w:leader="dot" w:pos="9628"/>
      </w:tabs>
      <w:spacing w:after="0" w:line="240" w:lineRule="auto"/>
      <w:jc w:val="both"/>
    </w:pPr>
  </w:style>
  <w:style w:type="paragraph" w:styleId="34">
    <w:name w:val="toc 3"/>
    <w:basedOn w:val="a"/>
    <w:next w:val="a"/>
    <w:uiPriority w:val="39"/>
    <w:rsid w:val="00403AD6"/>
    <w:pPr>
      <w:tabs>
        <w:tab w:val="right" w:leader="dot" w:pos="9628"/>
      </w:tabs>
      <w:spacing w:before="120" w:after="0" w:line="240" w:lineRule="auto"/>
      <w:jc w:val="both"/>
    </w:pPr>
  </w:style>
  <w:style w:type="paragraph" w:customStyle="1" w:styleId="ListParagraph1">
    <w:name w:val="List Paragraph1"/>
    <w:basedOn w:val="a"/>
    <w:rsid w:val="00403AD6"/>
    <w:pPr>
      <w:suppressAutoHyphens w:val="0"/>
      <w:ind w:left="720"/>
    </w:pPr>
    <w:rPr>
      <w:rFonts w:eastAsia="Times New Roman" w:cs="Times New Roman"/>
      <w:color w:val="auto"/>
    </w:rPr>
  </w:style>
  <w:style w:type="paragraph" w:customStyle="1" w:styleId="p6">
    <w:name w:val="p6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7">
    <w:name w:val="p7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5">
    <w:name w:val="p5"/>
    <w:basedOn w:val="a"/>
    <w:rsid w:val="00403AD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35">
    <w:name w:val="Абзац списка3"/>
    <w:basedOn w:val="a"/>
    <w:rsid w:val="00403AD6"/>
    <w:pPr>
      <w:widowControl w:val="0"/>
      <w:spacing w:line="240" w:lineRule="auto"/>
      <w:ind w:left="720"/>
    </w:pPr>
    <w:rPr>
      <w:rFonts w:ascii="Times New Roman" w:eastAsia="SimSun" w:hAnsi="Times New Roman" w:cs="Mangal"/>
      <w:color w:val="auto"/>
      <w:sz w:val="24"/>
      <w:szCs w:val="24"/>
      <w:lang w:eastAsia="hi-IN" w:bidi="hi-IN"/>
    </w:rPr>
  </w:style>
  <w:style w:type="paragraph" w:customStyle="1" w:styleId="30Snoska">
    <w:name w:val="30Snoska"/>
    <w:basedOn w:val="Standard"/>
    <w:rsid w:val="00403AD6"/>
    <w:pPr>
      <w:widowControl/>
      <w:pBdr>
        <w:top w:val="single" w:sz="4" w:space="8" w:color="000080"/>
      </w:pBdr>
      <w:spacing w:line="180" w:lineRule="atLeast"/>
      <w:ind w:firstLine="709"/>
      <w:jc w:val="both"/>
    </w:pPr>
    <w:rPr>
      <w:rFonts w:ascii="PragmaticaC" w:hAnsi="PragmaticaC" w:cs="PragmaticaC"/>
      <w:caps/>
      <w:color w:val="000000"/>
      <w:sz w:val="16"/>
      <w:szCs w:val="16"/>
      <w:lang w:eastAsia="ar-SA" w:bidi="ar-SA"/>
    </w:rPr>
  </w:style>
  <w:style w:type="paragraph" w:customStyle="1" w:styleId="afff3">
    <w:name w:val="Осн_текст"/>
    <w:basedOn w:val="a"/>
    <w:rsid w:val="00403AD6"/>
    <w:pPr>
      <w:suppressAutoHyphens w:val="0"/>
      <w:spacing w:after="0" w:line="360" w:lineRule="auto"/>
      <w:ind w:firstLine="737"/>
      <w:jc w:val="both"/>
    </w:pPr>
    <w:rPr>
      <w:rFonts w:ascii="Courier New" w:eastAsia="Times New Roman" w:hAnsi="Courier New" w:cs="Courier New"/>
      <w:color w:val="auto"/>
      <w:spacing w:val="-14"/>
      <w:sz w:val="28"/>
      <w:szCs w:val="24"/>
    </w:rPr>
  </w:style>
  <w:style w:type="paragraph" w:customStyle="1" w:styleId="2b">
    <w:name w:val="??? 2"/>
    <w:basedOn w:val="a"/>
    <w:rsid w:val="00403AD6"/>
    <w:pPr>
      <w:keepNext/>
      <w:widowControl w:val="0"/>
      <w:suppressAutoHyphens w:val="0"/>
      <w:overflowPunct w:val="0"/>
      <w:autoSpaceDE w:val="0"/>
      <w:spacing w:before="283" w:after="170" w:line="296" w:lineRule="atLeast"/>
      <w:jc w:val="center"/>
    </w:pPr>
    <w:rPr>
      <w:rFonts w:ascii="PragmaticaC" w:eastAsia="Times New Roman" w:hAnsi="PragmaticaC" w:cs="Times New Roman"/>
      <w:b/>
      <w:color w:val="000000"/>
      <w:sz w:val="26"/>
      <w:szCs w:val="20"/>
    </w:rPr>
  </w:style>
  <w:style w:type="paragraph" w:customStyle="1" w:styleId="afff4">
    <w:name w:val="??????? (???)"/>
    <w:basedOn w:val="a"/>
    <w:rsid w:val="00403AD6"/>
    <w:pPr>
      <w:widowControl w:val="0"/>
      <w:suppressAutoHyphens w:val="0"/>
      <w:overflowPunct w:val="0"/>
      <w:autoSpaceDE w:val="0"/>
      <w:spacing w:before="130" w:after="130" w:line="360" w:lineRule="auto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customStyle="1" w:styleId="afff5">
    <w:name w:val="????? ??????"/>
    <w:basedOn w:val="a"/>
    <w:rsid w:val="00403AD6"/>
    <w:pPr>
      <w:widowControl w:val="0"/>
      <w:suppressAutoHyphens w:val="0"/>
      <w:overflowPunct w:val="0"/>
      <w:autoSpaceDE w:val="0"/>
      <w:spacing w:after="0" w:line="240" w:lineRule="auto"/>
      <w:ind w:left="720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customStyle="1" w:styleId="afff6">
    <w:name w:val="Заголовок таблицы"/>
    <w:basedOn w:val="afff1"/>
    <w:rsid w:val="00403AD6"/>
    <w:pPr>
      <w:jc w:val="center"/>
    </w:pPr>
    <w:rPr>
      <w:b/>
      <w:bCs/>
    </w:rPr>
  </w:style>
  <w:style w:type="paragraph" w:customStyle="1" w:styleId="afff7">
    <w:name w:val="Базовый"/>
    <w:rsid w:val="00BC1A8E"/>
    <w:pPr>
      <w:tabs>
        <w:tab w:val="left" w:pos="709"/>
      </w:tabs>
      <w:suppressAutoHyphens/>
      <w:spacing w:line="100" w:lineRule="atLeast"/>
    </w:pPr>
    <w:rPr>
      <w:rFonts w:ascii="Arial" w:eastAsia="Arial Unicode MS" w:hAnsi="Arial" w:cs="Mangal"/>
      <w:color w:val="00000A"/>
      <w:szCs w:val="24"/>
      <w:lang w:eastAsia="zh-CN" w:bidi="hi-IN"/>
    </w:rPr>
  </w:style>
  <w:style w:type="paragraph" w:customStyle="1" w:styleId="afff8">
    <w:name w:val="Сноска"/>
    <w:basedOn w:val="aff"/>
    <w:rsid w:val="00BC1A8E"/>
  </w:style>
  <w:style w:type="character" w:customStyle="1" w:styleId="-">
    <w:name w:val="Интернет-ссылка"/>
    <w:basedOn w:val="a0"/>
    <w:rsid w:val="00BC1A8E"/>
    <w:rPr>
      <w:rFonts w:cs="Times New Roman"/>
      <w:color w:val="0000FF"/>
      <w:u w:val="single"/>
      <w:lang w:val="uz-Cyrl-UZ" w:eastAsia="uz-Cyrl-UZ"/>
    </w:rPr>
  </w:style>
  <w:style w:type="character" w:customStyle="1" w:styleId="afff9">
    <w:name w:val="Выделение жирным"/>
    <w:basedOn w:val="a0"/>
    <w:rsid w:val="00BC1A8E"/>
    <w:rPr>
      <w:rFonts w:cs="Times New Roman"/>
      <w:b/>
      <w:bCs/>
    </w:rPr>
  </w:style>
  <w:style w:type="character" w:customStyle="1" w:styleId="afffa">
    <w:name w:val="Привязка сноски"/>
    <w:rsid w:val="00BC1A8E"/>
    <w:rPr>
      <w:vertAlign w:val="superscript"/>
    </w:rPr>
  </w:style>
  <w:style w:type="character" w:customStyle="1" w:styleId="afffb">
    <w:name w:val="Привязка концевой сноски"/>
    <w:rsid w:val="00BC1A8E"/>
    <w:rPr>
      <w:vertAlign w:val="superscript"/>
    </w:rPr>
  </w:style>
  <w:style w:type="table" w:styleId="afffc">
    <w:name w:val="Table Grid"/>
    <w:basedOn w:val="a1"/>
    <w:uiPriority w:val="59"/>
    <w:rsid w:val="00BC1A8E"/>
    <w:rPr>
      <w:rFonts w:ascii="Calibri" w:hAnsi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d">
    <w:name w:val="annotation text"/>
    <w:basedOn w:val="a"/>
    <w:link w:val="afffe"/>
    <w:uiPriority w:val="99"/>
    <w:semiHidden/>
    <w:unhideWhenUsed/>
    <w:rsid w:val="00BC1A8E"/>
    <w:pPr>
      <w:spacing w:line="240" w:lineRule="auto"/>
    </w:pPr>
    <w:rPr>
      <w:sz w:val="20"/>
      <w:szCs w:val="20"/>
      <w:lang w:eastAsia="en-US"/>
    </w:rPr>
  </w:style>
  <w:style w:type="character" w:customStyle="1" w:styleId="afffe">
    <w:name w:val="Текст примечания Знак"/>
    <w:basedOn w:val="a0"/>
    <w:link w:val="afffd"/>
    <w:uiPriority w:val="99"/>
    <w:semiHidden/>
    <w:locked/>
    <w:rsid w:val="00BC1A8E"/>
    <w:rPr>
      <w:rFonts w:ascii="Calibri" w:eastAsia="Arial Unicode MS" w:hAnsi="Calibri" w:cs="Calibri"/>
      <w:color w:val="00000A"/>
      <w:kern w:val="1"/>
      <w:lang w:eastAsia="en-US"/>
    </w:rPr>
  </w:style>
  <w:style w:type="paragraph" w:styleId="affff">
    <w:name w:val="annotation subject"/>
    <w:basedOn w:val="afffd"/>
    <w:next w:val="afffd"/>
    <w:link w:val="affff0"/>
    <w:uiPriority w:val="99"/>
    <w:semiHidden/>
    <w:unhideWhenUsed/>
    <w:rsid w:val="00BC1A8E"/>
    <w:rPr>
      <w:b/>
      <w:bCs/>
    </w:rPr>
  </w:style>
  <w:style w:type="character" w:customStyle="1" w:styleId="affff0">
    <w:name w:val="Тема примечания Знак"/>
    <w:basedOn w:val="afffe"/>
    <w:link w:val="affff"/>
    <w:uiPriority w:val="99"/>
    <w:semiHidden/>
    <w:locked/>
    <w:rsid w:val="00BC1A8E"/>
    <w:rPr>
      <w:rFonts w:ascii="Calibri" w:eastAsia="Arial Unicode MS" w:hAnsi="Calibri" w:cs="Calibri"/>
      <w:b/>
      <w:bCs/>
      <w:color w:val="00000A"/>
      <w:kern w:val="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80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cloud.mail.ru/public/JBui/4zk6FDNxv" TargetMode="External"/><Relationship Id="rId18" Type="http://schemas.openxmlformats.org/officeDocument/2006/relationships/hyperlink" Target="&#1054;&#1088;&#1075;&#1072;&#1085;&#1080;&#1079;&#1072;&#1094;&#1080;&#1086;&#1085;&#1085;&#1099;&#1081;%20&#1088;&#1072;&#1079;&#1076;&#1077;&#1083;%20&#1040;&#1054;&#1054;&#1055;%20&#1059;&#1054;" TargetMode="External"/><Relationship Id="rId26" Type="http://schemas.openxmlformats.org/officeDocument/2006/relationships/hyperlink" Target="https://cloud.mail.ru/public/KGG8/pDDhLmCmk" TargetMode="External"/><Relationship Id="rId3" Type="http://schemas.openxmlformats.org/officeDocument/2006/relationships/styles" Target="styles.xml"/><Relationship Id="rId21" Type="http://schemas.openxmlformats.org/officeDocument/2006/relationships/hyperlink" Target="&#1054;&#1088;&#1075;&#1072;&#1085;&#1080;&#1079;&#1072;&#1094;&#1080;&#1086;&#1085;&#1085;&#1099;&#1081;%20&#1088;&#1072;&#1079;&#1076;&#1077;&#1083;%20&#1040;&#1054;&#1054;&#1055;%20&#1059;&#1054;" TargetMode="External"/><Relationship Id="rId7" Type="http://schemas.openxmlformats.org/officeDocument/2006/relationships/endnotes" Target="endnotes.xml"/><Relationship Id="rId12" Type="http://schemas.openxmlformats.org/officeDocument/2006/relationships/hyperlink" Target="&#1057;&#1086;&#1076;&#1077;&#1088;&#1078;&#1072;&#1090;&#1077;&#1083;&#1100;&#1085;&#1099;&#1081;%20&#1088;&#1072;&#1079;&#1076;&#1077;&#1083;%20&#1040;&#1054;&#1054;&#1055;%20&#1059;&#1054;%20&#1074;&#1072;&#1088;&#1080;&#1072;&#1085;&#1090;%201" TargetMode="External"/><Relationship Id="rId17" Type="http://schemas.openxmlformats.org/officeDocument/2006/relationships/hyperlink" Target="https://cloud.mail.ru/public/JBui/4zk6FDNxv" TargetMode="External"/><Relationship Id="rId25" Type="http://schemas.openxmlformats.org/officeDocument/2006/relationships/hyperlink" Target="https://cloud.mail.ru/public/KGG8/pDDhLmCmk" TargetMode="External"/><Relationship Id="rId2" Type="http://schemas.openxmlformats.org/officeDocument/2006/relationships/numbering" Target="numbering.xml"/><Relationship Id="rId16" Type="http://schemas.openxmlformats.org/officeDocument/2006/relationships/hyperlink" Target="&#1057;&#1086;&#1076;&#1077;&#1088;&#1078;&#1072;&#1090;&#1077;&#1083;&#1100;&#1085;&#1099;&#1081;%20&#1088;&#1072;&#1079;&#1076;&#1077;&#1083;%20&#1040;&#1054;&#1054;&#1055;%20&#1059;&#1054;%20&#1074;&#1072;&#1088;&#1080;&#1072;&#1085;&#1090;%201" TargetMode="External"/><Relationship Id="rId20" Type="http://schemas.openxmlformats.org/officeDocument/2006/relationships/hyperlink" Target="consultantplus://offline/ref=05A1947CF40D442FFAEB2B6E513C0DA0C47CFFE46456AD5386D485450297135BFC585A9B73F4AB87F18DF08E3E8907388490F0E5EB4A1AAAr3EFH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demo=2&amp;base=LAW&amp;n=439310&amp;date=30.04.2023&amp;dst=100014&amp;field=134" TargetMode="External"/><Relationship Id="rId24" Type="http://schemas.openxmlformats.org/officeDocument/2006/relationships/hyperlink" Target="https://cloud.mail.ru/public/KGG8/pDDhLmCm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loud.mail.ru/public/JBui/4zk6FDNxv" TargetMode="External"/><Relationship Id="rId23" Type="http://schemas.openxmlformats.org/officeDocument/2006/relationships/hyperlink" Target="&#1054;&#1088;&#1075;&#1072;&#1085;&#1080;&#1079;&#1072;&#1094;&#1080;&#1086;&#1085;&#1085;&#1099;&#1081;%20&#1088;&#1072;&#1079;&#1076;&#1077;&#1083;%20&#1040;&#1054;&#1054;&#1055;%20&#1059;&#1054;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cloud.mail.ru/public/JBui/4zk6FDNxv" TargetMode="External"/><Relationship Id="rId19" Type="http://schemas.openxmlformats.org/officeDocument/2006/relationships/hyperlink" Target="https://cloud.mail.ru/public/KGG8/pDDhLmCmk" TargetMode="External"/><Relationship Id="rId4" Type="http://schemas.openxmlformats.org/officeDocument/2006/relationships/settings" Target="settings.xml"/><Relationship Id="rId9" Type="http://schemas.openxmlformats.org/officeDocument/2006/relationships/hyperlink" Target="&#1057;&#1086;&#1076;&#1077;&#1088;&#1078;&#1072;&#1090;&#1077;&#1083;&#1100;&#1085;&#1099;&#1081;%20&#1088;&#1072;&#1079;&#1076;&#1077;&#1083;%20&#1040;&#1054;&#1054;&#1055;%20&#1059;&#1054;%20&#1074;&#1072;&#1088;&#1080;&#1072;&#1085;&#1090;%201" TargetMode="External"/><Relationship Id="rId14" Type="http://schemas.openxmlformats.org/officeDocument/2006/relationships/hyperlink" Target="&#1057;&#1086;&#1076;&#1077;&#1088;&#1078;&#1072;&#1090;&#1077;&#1083;&#1100;&#1085;&#1099;&#1081;%20&#1088;&#1072;&#1079;&#1076;&#1077;&#1083;%20&#1040;&#1054;&#1054;&#1055;%20&#1059;&#1054;%20&#1074;&#1072;&#1088;&#1080;&#1072;&#1085;&#1090;%201" TargetMode="External"/><Relationship Id="rId22" Type="http://schemas.openxmlformats.org/officeDocument/2006/relationships/hyperlink" Target="https://cloud.mail.ru/public/KGG8/pDDhLmCmk" TargetMode="External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almanah.ikprao.ru/articles/almanah-5/rebenok-s-osobymi-obrazovatelnymi-potrebnostjam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51167-4837-4B0D-92DB-EFDAA23F8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2538</TotalTime>
  <Pages>54</Pages>
  <Words>15616</Words>
  <Characters>124669</Characters>
  <Application>Microsoft Office Word</Application>
  <DocSecurity>0</DocSecurity>
  <Lines>1038</Lines>
  <Paragraphs>280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Светлана</dc:creator>
  <cp:lastModifiedBy>User</cp:lastModifiedBy>
  <cp:revision>52</cp:revision>
  <cp:lastPrinted>2023-09-19T12:26:00Z</cp:lastPrinted>
  <dcterms:created xsi:type="dcterms:W3CDTF">2019-06-14T03:44:00Z</dcterms:created>
  <dcterms:modified xsi:type="dcterms:W3CDTF">2023-09-23T04:26:00Z</dcterms:modified>
</cp:coreProperties>
</file>